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0457" w:rsidRDefault="006A0457" w:rsidP="006A0457">
      <w:pPr>
        <w:jc w:val="center"/>
        <w:rPr>
          <w:rFonts w:cs="Arial"/>
          <w:b/>
          <w:color w:val="808080"/>
          <w:sz w:val="32"/>
        </w:rPr>
      </w:pPr>
      <w:r>
        <w:rPr>
          <w:rFonts w:cs="Arial"/>
          <w:b/>
          <w:color w:val="808080"/>
          <w:sz w:val="32"/>
        </w:rPr>
        <w:t xml:space="preserve">Ventanilla Abierta de Proyectos – </w:t>
      </w:r>
      <w:proofErr w:type="spellStart"/>
      <w:r>
        <w:rPr>
          <w:rFonts w:cs="Arial"/>
          <w:b/>
          <w:color w:val="808080"/>
          <w:sz w:val="32"/>
        </w:rPr>
        <w:t>VENAP</w:t>
      </w:r>
      <w:proofErr w:type="spellEnd"/>
    </w:p>
    <w:p w:rsidR="00CD560C" w:rsidRPr="005D1E47" w:rsidRDefault="006A0457" w:rsidP="006A0457">
      <w:pPr>
        <w:autoSpaceDE w:val="0"/>
        <w:autoSpaceDN w:val="0"/>
        <w:adjustRightInd w:val="0"/>
        <w:jc w:val="center"/>
        <w:rPr>
          <w:rFonts w:cs="Arial"/>
          <w:b/>
          <w:color w:val="808080"/>
          <w:sz w:val="32"/>
        </w:rPr>
      </w:pPr>
      <w:r>
        <w:rPr>
          <w:rFonts w:cs="Arial"/>
          <w:b/>
          <w:color w:val="808080"/>
          <w:sz w:val="32"/>
        </w:rPr>
        <w:t xml:space="preserve">ANEXO </w:t>
      </w:r>
      <w:r w:rsidR="009A5B46">
        <w:rPr>
          <w:rFonts w:cs="Arial"/>
          <w:b/>
          <w:color w:val="808080"/>
          <w:sz w:val="32"/>
        </w:rPr>
        <w:t>5</w:t>
      </w:r>
      <w:bookmarkStart w:id="0" w:name="_GoBack"/>
      <w:bookmarkEnd w:id="0"/>
    </w:p>
    <w:p w:rsidR="00CD560C" w:rsidRPr="00A417A9" w:rsidRDefault="00CD560C" w:rsidP="00CD560C">
      <w:pPr>
        <w:jc w:val="center"/>
        <w:rPr>
          <w:rFonts w:cs="Arial"/>
          <w:b/>
        </w:rPr>
      </w:pPr>
    </w:p>
    <w:p w:rsidR="00CD560C" w:rsidRPr="008A1D99" w:rsidRDefault="008A1D99" w:rsidP="008A1D99">
      <w:pPr>
        <w:jc w:val="center"/>
        <w:rPr>
          <w:rFonts w:cs="Arial"/>
          <w:b/>
        </w:rPr>
      </w:pPr>
      <w:r w:rsidRPr="008A1D99">
        <w:rPr>
          <w:rFonts w:cs="Arial"/>
          <w:b/>
        </w:rPr>
        <w:t xml:space="preserve">INFORME </w:t>
      </w:r>
      <w:r>
        <w:rPr>
          <w:rFonts w:cs="Arial"/>
          <w:b/>
        </w:rPr>
        <w:t xml:space="preserve">DE </w:t>
      </w:r>
      <w:r w:rsidR="009A5B46">
        <w:rPr>
          <w:rFonts w:cs="Arial"/>
          <w:b/>
        </w:rPr>
        <w:t xml:space="preserve">CIERRE DE EJECUCIÓN DE </w:t>
      </w:r>
      <w:r w:rsidRPr="008A1D99">
        <w:rPr>
          <w:rFonts w:cs="Arial"/>
          <w:b/>
        </w:rPr>
        <w:t>PROYECTOS</w:t>
      </w:r>
    </w:p>
    <w:p w:rsidR="00CD560C" w:rsidRDefault="00CD560C" w:rsidP="00CD560C">
      <w:pPr>
        <w:jc w:val="center"/>
        <w:rPr>
          <w:rFonts w:cs="Arial"/>
        </w:rPr>
      </w:pPr>
    </w:p>
    <w:p w:rsidR="00FC72BD" w:rsidRPr="00A23A65" w:rsidRDefault="0052610A" w:rsidP="00C41786">
      <w:pPr>
        <w:numPr>
          <w:ilvl w:val="0"/>
          <w:numId w:val="17"/>
        </w:numPr>
        <w:tabs>
          <w:tab w:val="left" w:pos="426"/>
        </w:tabs>
        <w:spacing w:line="240" w:lineRule="atLeast"/>
        <w:ind w:left="0" w:firstLine="0"/>
        <w:rPr>
          <w:rFonts w:cs="Arial"/>
          <w:b/>
        </w:rPr>
      </w:pPr>
      <w:r w:rsidRPr="00A23A65">
        <w:rPr>
          <w:rFonts w:cs="Arial"/>
          <w:b/>
        </w:rPr>
        <w:t>Cuadro de i</w:t>
      </w:r>
      <w:r w:rsidR="00C41786" w:rsidRPr="00A23A65">
        <w:rPr>
          <w:rFonts w:cs="Arial"/>
          <w:b/>
        </w:rPr>
        <w:t>dentificación</w:t>
      </w:r>
    </w:p>
    <w:tbl>
      <w:tblPr>
        <w:tblW w:w="95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EC016F" w:rsidRPr="00A23A65" w:rsidTr="00EC016F">
        <w:trPr>
          <w:cantSplit/>
          <w:trHeight w:val="328"/>
        </w:trPr>
        <w:tc>
          <w:tcPr>
            <w:tcW w:w="9568" w:type="dxa"/>
            <w:vMerge w:val="restart"/>
            <w:shd w:val="pct5" w:color="auto" w:fill="FFFFFF"/>
          </w:tcPr>
          <w:p w:rsidR="00EC016F" w:rsidRPr="00A23A65" w:rsidRDefault="00EC016F" w:rsidP="00411D46">
            <w:pPr>
              <w:spacing w:before="60"/>
              <w:jc w:val="both"/>
              <w:rPr>
                <w:rFonts w:cs="Arial"/>
                <w:sz w:val="26"/>
              </w:rPr>
            </w:pPr>
            <w:r w:rsidRPr="00A23A65">
              <w:rPr>
                <w:rFonts w:cs="Arial"/>
                <w:b/>
                <w:i/>
              </w:rPr>
              <w:t>Título</w:t>
            </w:r>
            <w:r w:rsidR="00F226D4">
              <w:rPr>
                <w:rFonts w:cs="Arial"/>
                <w:b/>
                <w:i/>
              </w:rPr>
              <w:t xml:space="preserve"> del proyecto</w:t>
            </w:r>
            <w:r w:rsidRPr="00A23A65">
              <w:rPr>
                <w:rFonts w:cs="Arial"/>
                <w:b/>
                <w:i/>
              </w:rPr>
              <w:t>:</w:t>
            </w:r>
          </w:p>
        </w:tc>
      </w:tr>
      <w:tr w:rsidR="00EC016F" w:rsidRPr="00A23A65" w:rsidTr="00EC016F">
        <w:trPr>
          <w:cantSplit/>
          <w:trHeight w:val="359"/>
        </w:trPr>
        <w:tc>
          <w:tcPr>
            <w:tcW w:w="9568" w:type="dxa"/>
            <w:vMerge/>
            <w:shd w:val="pct5" w:color="auto" w:fill="FFFFFF"/>
          </w:tcPr>
          <w:p w:rsidR="00EC016F" w:rsidRPr="00A23A65" w:rsidRDefault="00EC016F" w:rsidP="00411D46">
            <w:pPr>
              <w:spacing w:before="60"/>
              <w:rPr>
                <w:rFonts w:cs="Arial"/>
                <w:sz w:val="26"/>
              </w:rPr>
            </w:pPr>
          </w:p>
        </w:tc>
      </w:tr>
      <w:tr w:rsidR="00EC016F" w:rsidRPr="00A23A65" w:rsidTr="00EC016F">
        <w:trPr>
          <w:cantSplit/>
          <w:trHeight w:val="359"/>
        </w:trPr>
        <w:tc>
          <w:tcPr>
            <w:tcW w:w="9568" w:type="dxa"/>
            <w:vMerge/>
            <w:shd w:val="pct5" w:color="auto" w:fill="FFFFFF"/>
          </w:tcPr>
          <w:p w:rsidR="00EC016F" w:rsidRPr="00A23A65" w:rsidRDefault="00EC016F" w:rsidP="00411D46">
            <w:pPr>
              <w:spacing w:before="60"/>
              <w:rPr>
                <w:rFonts w:cs="Arial"/>
                <w:sz w:val="26"/>
              </w:rPr>
            </w:pPr>
          </w:p>
        </w:tc>
      </w:tr>
    </w:tbl>
    <w:p w:rsidR="00C41786" w:rsidRPr="00A23A65" w:rsidRDefault="00C41786" w:rsidP="00C41786">
      <w:pPr>
        <w:tabs>
          <w:tab w:val="left" w:pos="426"/>
        </w:tabs>
        <w:spacing w:line="240" w:lineRule="atLeast"/>
        <w:rPr>
          <w:rFonts w:cs="Arial"/>
          <w:b/>
        </w:rPr>
      </w:pPr>
    </w:p>
    <w:p w:rsidR="00FC72BD" w:rsidRDefault="00FC72BD" w:rsidP="00C41786">
      <w:pPr>
        <w:numPr>
          <w:ilvl w:val="0"/>
          <w:numId w:val="17"/>
        </w:numPr>
        <w:tabs>
          <w:tab w:val="left" w:pos="426"/>
        </w:tabs>
        <w:spacing w:line="240" w:lineRule="atLeast"/>
        <w:ind w:left="0" w:firstLine="0"/>
        <w:rPr>
          <w:rFonts w:cs="Arial"/>
          <w:b/>
        </w:rPr>
      </w:pPr>
      <w:r w:rsidRPr="00A23A65">
        <w:rPr>
          <w:rFonts w:cs="Arial"/>
          <w:b/>
        </w:rPr>
        <w:t>Equipo de investigación</w:t>
      </w:r>
    </w:p>
    <w:tbl>
      <w:tblPr>
        <w:tblW w:w="955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8"/>
        <w:gridCol w:w="1198"/>
        <w:gridCol w:w="3827"/>
      </w:tblGrid>
      <w:tr w:rsidR="007732A5" w:rsidRPr="00A23A65" w:rsidTr="007732A5">
        <w:tc>
          <w:tcPr>
            <w:tcW w:w="4528" w:type="dxa"/>
            <w:shd w:val="pct5" w:color="auto" w:fill="FFFFFF"/>
            <w:vAlign w:val="center"/>
          </w:tcPr>
          <w:p w:rsidR="007732A5" w:rsidRPr="00A23A65" w:rsidRDefault="007732A5" w:rsidP="00361E93">
            <w:pPr>
              <w:pStyle w:val="Ttulo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A23A65">
              <w:rPr>
                <w:rFonts w:ascii="Arial" w:hAnsi="Arial" w:cs="Arial"/>
                <w:sz w:val="20"/>
                <w:szCs w:val="20"/>
              </w:rPr>
              <w:t>ombre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Pr="00A23A65">
              <w:rPr>
                <w:rFonts w:ascii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hAnsi="Arial" w:cs="Arial"/>
                <w:sz w:val="20"/>
                <w:szCs w:val="20"/>
              </w:rPr>
              <w:t>y a</w:t>
            </w:r>
            <w:r w:rsidRPr="00A23A65">
              <w:rPr>
                <w:rFonts w:ascii="Arial" w:hAnsi="Arial" w:cs="Arial"/>
                <w:sz w:val="20"/>
                <w:szCs w:val="20"/>
              </w:rPr>
              <w:t>pellido</w:t>
            </w:r>
            <w:r>
              <w:rPr>
                <w:rFonts w:ascii="Arial" w:hAnsi="Arial" w:cs="Arial"/>
                <w:sz w:val="20"/>
                <w:szCs w:val="20"/>
              </w:rPr>
              <w:t>/s</w:t>
            </w:r>
          </w:p>
        </w:tc>
        <w:tc>
          <w:tcPr>
            <w:tcW w:w="1198" w:type="dxa"/>
            <w:shd w:val="pct5" w:color="auto" w:fill="FFFFFF"/>
            <w:vAlign w:val="center"/>
          </w:tcPr>
          <w:p w:rsidR="007732A5" w:rsidRPr="00A23A65" w:rsidRDefault="007732A5" w:rsidP="00B72403">
            <w:pPr>
              <w:pStyle w:val="Ttulo1"/>
              <w:rPr>
                <w:rFonts w:ascii="Arial" w:hAnsi="Arial" w:cs="Arial"/>
                <w:sz w:val="20"/>
                <w:szCs w:val="20"/>
              </w:rPr>
            </w:pPr>
            <w:r w:rsidRPr="00A23A65">
              <w:rPr>
                <w:rFonts w:ascii="Arial" w:hAnsi="Arial" w:cs="Arial"/>
                <w:kern w:val="0"/>
                <w:sz w:val="20"/>
                <w:szCs w:val="20"/>
              </w:rPr>
              <w:t>Cate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gorí</w:t>
            </w:r>
            <w:r w:rsidRPr="00A23A65"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 w:rsidRPr="00A23A65">
              <w:rPr>
                <w:rStyle w:val="Refdenotaalpie"/>
                <w:rFonts w:ascii="Arial" w:hAnsi="Arial" w:cs="Arial"/>
                <w:kern w:val="0"/>
                <w:sz w:val="20"/>
                <w:szCs w:val="20"/>
              </w:rPr>
              <w:footnoteReference w:id="1"/>
            </w:r>
          </w:p>
        </w:tc>
        <w:tc>
          <w:tcPr>
            <w:tcW w:w="3827" w:type="dxa"/>
            <w:shd w:val="pct5" w:color="auto" w:fill="FFFFFF"/>
            <w:vAlign w:val="center"/>
          </w:tcPr>
          <w:p w:rsidR="007732A5" w:rsidRPr="00A23A65" w:rsidRDefault="007732A5" w:rsidP="00411D46">
            <w:pPr>
              <w:spacing w:before="40"/>
              <w:ind w:left="355" w:hanging="142"/>
              <w:rPr>
                <w:rFonts w:cs="Arial"/>
                <w:b/>
                <w:sz w:val="18"/>
              </w:rPr>
            </w:pPr>
            <w:r w:rsidRPr="00A23A65">
              <w:rPr>
                <w:rFonts w:cs="Arial"/>
                <w:b/>
                <w:sz w:val="18"/>
              </w:rPr>
              <w:t xml:space="preserve">* Si es </w:t>
            </w:r>
            <w:r>
              <w:rPr>
                <w:rFonts w:cs="Arial"/>
                <w:b/>
                <w:sz w:val="18"/>
              </w:rPr>
              <w:t>estudiante</w:t>
            </w:r>
            <w:r w:rsidRPr="00A23A65">
              <w:rPr>
                <w:rFonts w:cs="Arial"/>
                <w:b/>
                <w:sz w:val="18"/>
              </w:rPr>
              <w:t xml:space="preserve"> indicar carrera y año</w:t>
            </w:r>
          </w:p>
          <w:p w:rsidR="007732A5" w:rsidRPr="00A23A65" w:rsidRDefault="007732A5" w:rsidP="00411D46">
            <w:pPr>
              <w:spacing w:before="40"/>
              <w:ind w:left="355" w:hanging="142"/>
              <w:rPr>
                <w:rFonts w:cs="Arial"/>
                <w:b/>
                <w:sz w:val="20"/>
              </w:rPr>
            </w:pPr>
            <w:r w:rsidRPr="00A23A65">
              <w:rPr>
                <w:rFonts w:cs="Arial"/>
                <w:b/>
                <w:sz w:val="18"/>
              </w:rPr>
              <w:t>** Si es investigador externo indicar institución a la que pertenece</w:t>
            </w:r>
          </w:p>
        </w:tc>
      </w:tr>
      <w:tr w:rsidR="007732A5" w:rsidRPr="00A23A65" w:rsidTr="007732A5">
        <w:tc>
          <w:tcPr>
            <w:tcW w:w="4528" w:type="dxa"/>
          </w:tcPr>
          <w:p w:rsidR="007732A5" w:rsidRPr="00A23A65" w:rsidRDefault="007732A5" w:rsidP="00411D46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1198" w:type="dxa"/>
          </w:tcPr>
          <w:p w:rsidR="007732A5" w:rsidRPr="00A23A65" w:rsidRDefault="007732A5" w:rsidP="00411D46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3827" w:type="dxa"/>
          </w:tcPr>
          <w:p w:rsidR="007732A5" w:rsidRPr="00A23A65" w:rsidRDefault="007732A5" w:rsidP="00411D46">
            <w:pPr>
              <w:rPr>
                <w:rFonts w:cs="Arial"/>
                <w:sz w:val="26"/>
              </w:rPr>
            </w:pPr>
          </w:p>
        </w:tc>
      </w:tr>
      <w:tr w:rsidR="007732A5" w:rsidRPr="00A23A65" w:rsidTr="007732A5">
        <w:tc>
          <w:tcPr>
            <w:tcW w:w="4528" w:type="dxa"/>
          </w:tcPr>
          <w:p w:rsidR="007732A5" w:rsidRPr="00A23A65" w:rsidRDefault="007732A5" w:rsidP="00411D46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1198" w:type="dxa"/>
          </w:tcPr>
          <w:p w:rsidR="007732A5" w:rsidRPr="00A23A65" w:rsidRDefault="007732A5" w:rsidP="00411D46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3827" w:type="dxa"/>
          </w:tcPr>
          <w:p w:rsidR="007732A5" w:rsidRPr="00A23A65" w:rsidRDefault="007732A5" w:rsidP="00411D46">
            <w:pPr>
              <w:jc w:val="both"/>
              <w:rPr>
                <w:rFonts w:cs="Arial"/>
                <w:sz w:val="26"/>
              </w:rPr>
            </w:pPr>
          </w:p>
        </w:tc>
      </w:tr>
      <w:tr w:rsidR="007732A5" w:rsidRPr="00A23A65" w:rsidTr="007732A5">
        <w:tc>
          <w:tcPr>
            <w:tcW w:w="4528" w:type="dxa"/>
          </w:tcPr>
          <w:p w:rsidR="007732A5" w:rsidRPr="00A23A65" w:rsidRDefault="007732A5" w:rsidP="00411D46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1198" w:type="dxa"/>
          </w:tcPr>
          <w:p w:rsidR="007732A5" w:rsidRPr="00A23A65" w:rsidRDefault="007732A5" w:rsidP="00411D46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3827" w:type="dxa"/>
          </w:tcPr>
          <w:p w:rsidR="007732A5" w:rsidRPr="00A23A65" w:rsidRDefault="007732A5" w:rsidP="00411D46">
            <w:pPr>
              <w:jc w:val="both"/>
              <w:rPr>
                <w:rFonts w:cs="Arial"/>
                <w:sz w:val="26"/>
              </w:rPr>
            </w:pPr>
          </w:p>
        </w:tc>
      </w:tr>
      <w:tr w:rsidR="007732A5" w:rsidRPr="00A23A65" w:rsidTr="007732A5">
        <w:tc>
          <w:tcPr>
            <w:tcW w:w="4528" w:type="dxa"/>
          </w:tcPr>
          <w:p w:rsidR="007732A5" w:rsidRPr="00A23A65" w:rsidRDefault="007732A5" w:rsidP="00411D46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1198" w:type="dxa"/>
          </w:tcPr>
          <w:p w:rsidR="007732A5" w:rsidRPr="00A23A65" w:rsidRDefault="007732A5" w:rsidP="00411D46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3827" w:type="dxa"/>
          </w:tcPr>
          <w:p w:rsidR="007732A5" w:rsidRPr="00A23A65" w:rsidRDefault="007732A5" w:rsidP="00411D46">
            <w:pPr>
              <w:jc w:val="both"/>
              <w:rPr>
                <w:rFonts w:cs="Arial"/>
                <w:sz w:val="26"/>
              </w:rPr>
            </w:pPr>
          </w:p>
        </w:tc>
      </w:tr>
      <w:tr w:rsidR="007732A5" w:rsidRPr="00A23A65" w:rsidTr="007732A5">
        <w:tc>
          <w:tcPr>
            <w:tcW w:w="4528" w:type="dxa"/>
          </w:tcPr>
          <w:p w:rsidR="007732A5" w:rsidRPr="00A23A65" w:rsidRDefault="007732A5" w:rsidP="00411D46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1198" w:type="dxa"/>
          </w:tcPr>
          <w:p w:rsidR="007732A5" w:rsidRPr="00A23A65" w:rsidRDefault="007732A5" w:rsidP="00411D46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3827" w:type="dxa"/>
          </w:tcPr>
          <w:p w:rsidR="007732A5" w:rsidRPr="00A23A65" w:rsidRDefault="007732A5" w:rsidP="00411D46">
            <w:pPr>
              <w:jc w:val="both"/>
              <w:rPr>
                <w:rFonts w:cs="Arial"/>
                <w:sz w:val="26"/>
              </w:rPr>
            </w:pPr>
          </w:p>
        </w:tc>
      </w:tr>
      <w:tr w:rsidR="007732A5" w:rsidRPr="00A23A65" w:rsidTr="007732A5">
        <w:tc>
          <w:tcPr>
            <w:tcW w:w="4528" w:type="dxa"/>
          </w:tcPr>
          <w:p w:rsidR="007732A5" w:rsidRPr="00A23A65" w:rsidRDefault="007732A5" w:rsidP="00411D46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1198" w:type="dxa"/>
          </w:tcPr>
          <w:p w:rsidR="007732A5" w:rsidRPr="00A23A65" w:rsidRDefault="007732A5" w:rsidP="00411D46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3827" w:type="dxa"/>
          </w:tcPr>
          <w:p w:rsidR="007732A5" w:rsidRPr="00A23A65" w:rsidRDefault="007732A5" w:rsidP="00411D46">
            <w:pPr>
              <w:jc w:val="both"/>
              <w:rPr>
                <w:rFonts w:cs="Arial"/>
                <w:sz w:val="26"/>
              </w:rPr>
            </w:pPr>
          </w:p>
        </w:tc>
      </w:tr>
    </w:tbl>
    <w:p w:rsidR="00B72403" w:rsidRPr="00A23A65" w:rsidRDefault="00B72403" w:rsidP="00FC72BD">
      <w:pPr>
        <w:numPr>
          <w:ilvl w:val="12"/>
          <w:numId w:val="0"/>
        </w:numPr>
        <w:tabs>
          <w:tab w:val="left" w:pos="5103"/>
        </w:tabs>
        <w:spacing w:before="120" w:after="120" w:line="240" w:lineRule="atLeast"/>
        <w:rPr>
          <w:rFonts w:cs="Arial"/>
          <w:b/>
        </w:rPr>
      </w:pPr>
    </w:p>
    <w:p w:rsidR="00FC72BD" w:rsidRPr="00A23A65" w:rsidRDefault="0006067B" w:rsidP="00C41786">
      <w:pPr>
        <w:numPr>
          <w:ilvl w:val="0"/>
          <w:numId w:val="17"/>
        </w:numPr>
        <w:tabs>
          <w:tab w:val="left" w:pos="426"/>
        </w:tabs>
        <w:spacing w:line="240" w:lineRule="atLeast"/>
        <w:ind w:left="0" w:firstLine="0"/>
        <w:rPr>
          <w:rFonts w:cs="Arial"/>
          <w:b/>
        </w:rPr>
      </w:pPr>
      <w:r>
        <w:rPr>
          <w:rFonts w:cs="Arial"/>
          <w:b/>
        </w:rPr>
        <w:t>Detalles de</w:t>
      </w:r>
      <w:r w:rsidR="00361E93">
        <w:rPr>
          <w:rFonts w:cs="Arial"/>
          <w:b/>
        </w:rPr>
        <w:t xml:space="preserve"> los logros del proyecto</w:t>
      </w:r>
      <w:r w:rsidR="00C41786" w:rsidRPr="00A23A65">
        <w:rPr>
          <w:rFonts w:cs="Arial"/>
          <w:b/>
        </w:rPr>
        <w:t>:</w:t>
      </w:r>
      <w:r w:rsidR="00FC72BD" w:rsidRPr="00A23A65">
        <w:rPr>
          <w:rFonts w:cs="Arial"/>
          <w:b/>
        </w:rPr>
        <w:t xml:space="preserve"> </w:t>
      </w:r>
      <w:r w:rsidR="008020D1">
        <w:rPr>
          <w:rFonts w:cs="Arial"/>
          <w:b/>
        </w:rPr>
        <w:t xml:space="preserve"> </w:t>
      </w:r>
    </w:p>
    <w:tbl>
      <w:tblPr>
        <w:tblW w:w="96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4"/>
        <w:gridCol w:w="4677"/>
      </w:tblGrid>
      <w:tr w:rsidR="00361E93" w:rsidRPr="00A23A65" w:rsidTr="00361E93">
        <w:tc>
          <w:tcPr>
            <w:tcW w:w="4954" w:type="dxa"/>
            <w:shd w:val="pct5" w:color="auto" w:fill="FFFFFF"/>
            <w:vAlign w:val="center"/>
          </w:tcPr>
          <w:p w:rsidR="00361E93" w:rsidRPr="00A23A65" w:rsidRDefault="00361E93" w:rsidP="00361E93">
            <w:pPr>
              <w:pStyle w:val="Ttulo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Producto/s esperado/s</w:t>
            </w:r>
          </w:p>
        </w:tc>
        <w:tc>
          <w:tcPr>
            <w:tcW w:w="4677" w:type="dxa"/>
            <w:shd w:val="pct5" w:color="auto" w:fill="FFFFFF"/>
            <w:vAlign w:val="center"/>
          </w:tcPr>
          <w:p w:rsidR="00361E93" w:rsidRPr="00A23A65" w:rsidRDefault="00361E93" w:rsidP="00361E93">
            <w:pPr>
              <w:pStyle w:val="Ttulo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Logros obtenidos en función de los productos esperados</w:t>
            </w:r>
          </w:p>
        </w:tc>
      </w:tr>
      <w:tr w:rsidR="00361E93" w:rsidRPr="00A23A65" w:rsidTr="00361E93">
        <w:tc>
          <w:tcPr>
            <w:tcW w:w="4954" w:type="dxa"/>
          </w:tcPr>
          <w:p w:rsidR="00361E93" w:rsidRPr="00A23A65" w:rsidRDefault="00361E93" w:rsidP="00143D2C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4677" w:type="dxa"/>
          </w:tcPr>
          <w:p w:rsidR="00361E93" w:rsidRPr="00A23A65" w:rsidRDefault="00361E93" w:rsidP="00143D2C">
            <w:pPr>
              <w:jc w:val="both"/>
              <w:rPr>
                <w:rFonts w:cs="Arial"/>
                <w:sz w:val="26"/>
              </w:rPr>
            </w:pPr>
          </w:p>
        </w:tc>
      </w:tr>
      <w:tr w:rsidR="00361E93" w:rsidRPr="00A23A65" w:rsidTr="00361E93">
        <w:tc>
          <w:tcPr>
            <w:tcW w:w="4954" w:type="dxa"/>
          </w:tcPr>
          <w:p w:rsidR="00361E93" w:rsidRPr="00A23A65" w:rsidRDefault="00361E93" w:rsidP="00143D2C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4677" w:type="dxa"/>
          </w:tcPr>
          <w:p w:rsidR="00361E93" w:rsidRPr="00A23A65" w:rsidRDefault="00361E93" w:rsidP="00143D2C">
            <w:pPr>
              <w:jc w:val="both"/>
              <w:rPr>
                <w:rFonts w:cs="Arial"/>
                <w:sz w:val="26"/>
              </w:rPr>
            </w:pPr>
          </w:p>
        </w:tc>
      </w:tr>
      <w:tr w:rsidR="00361E93" w:rsidRPr="00A23A65" w:rsidTr="00361E93">
        <w:tc>
          <w:tcPr>
            <w:tcW w:w="4954" w:type="dxa"/>
          </w:tcPr>
          <w:p w:rsidR="00361E93" w:rsidRPr="00A23A65" w:rsidRDefault="00361E93" w:rsidP="00143D2C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4677" w:type="dxa"/>
          </w:tcPr>
          <w:p w:rsidR="00361E93" w:rsidRPr="00A23A65" w:rsidRDefault="00361E93" w:rsidP="00143D2C">
            <w:pPr>
              <w:jc w:val="both"/>
              <w:rPr>
                <w:rFonts w:cs="Arial"/>
                <w:sz w:val="26"/>
              </w:rPr>
            </w:pPr>
          </w:p>
        </w:tc>
      </w:tr>
      <w:tr w:rsidR="00361E93" w:rsidRPr="00A23A65" w:rsidTr="00361E93">
        <w:tc>
          <w:tcPr>
            <w:tcW w:w="4954" w:type="dxa"/>
          </w:tcPr>
          <w:p w:rsidR="00361E93" w:rsidRPr="00A23A65" w:rsidRDefault="00361E93" w:rsidP="00143D2C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4677" w:type="dxa"/>
          </w:tcPr>
          <w:p w:rsidR="00361E93" w:rsidRPr="00A23A65" w:rsidRDefault="00361E93" w:rsidP="00143D2C">
            <w:pPr>
              <w:jc w:val="both"/>
              <w:rPr>
                <w:rFonts w:cs="Arial"/>
                <w:sz w:val="26"/>
              </w:rPr>
            </w:pPr>
          </w:p>
        </w:tc>
      </w:tr>
      <w:tr w:rsidR="00361E93" w:rsidRPr="00A23A65" w:rsidTr="00361E93">
        <w:tc>
          <w:tcPr>
            <w:tcW w:w="4954" w:type="dxa"/>
          </w:tcPr>
          <w:p w:rsidR="00361E93" w:rsidRPr="00A23A65" w:rsidRDefault="00361E93" w:rsidP="00143D2C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4677" w:type="dxa"/>
          </w:tcPr>
          <w:p w:rsidR="00361E93" w:rsidRPr="00A23A65" w:rsidRDefault="00361E93" w:rsidP="00143D2C">
            <w:pPr>
              <w:jc w:val="both"/>
              <w:rPr>
                <w:rFonts w:cs="Arial"/>
                <w:sz w:val="26"/>
              </w:rPr>
            </w:pPr>
          </w:p>
        </w:tc>
      </w:tr>
      <w:tr w:rsidR="00361E93" w:rsidRPr="00A23A65" w:rsidTr="00361E93">
        <w:tc>
          <w:tcPr>
            <w:tcW w:w="4954" w:type="dxa"/>
          </w:tcPr>
          <w:p w:rsidR="00361E93" w:rsidRPr="00A23A65" w:rsidRDefault="00361E93" w:rsidP="00143D2C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4677" w:type="dxa"/>
          </w:tcPr>
          <w:p w:rsidR="00361E93" w:rsidRPr="00A23A65" w:rsidRDefault="00361E93" w:rsidP="00143D2C">
            <w:pPr>
              <w:jc w:val="both"/>
              <w:rPr>
                <w:rFonts w:cs="Arial"/>
                <w:sz w:val="26"/>
              </w:rPr>
            </w:pPr>
          </w:p>
        </w:tc>
      </w:tr>
    </w:tbl>
    <w:p w:rsidR="005D59DF" w:rsidRPr="00A23A65" w:rsidRDefault="005D59DF" w:rsidP="005D59DF">
      <w:pPr>
        <w:tabs>
          <w:tab w:val="left" w:pos="426"/>
        </w:tabs>
        <w:spacing w:line="240" w:lineRule="atLeast"/>
        <w:rPr>
          <w:rFonts w:cs="Arial"/>
          <w:b/>
        </w:rPr>
      </w:pPr>
    </w:p>
    <w:p w:rsidR="00FC72BD" w:rsidRPr="00A23A65" w:rsidRDefault="00361E93" w:rsidP="00FB5B93">
      <w:pPr>
        <w:numPr>
          <w:ilvl w:val="0"/>
          <w:numId w:val="17"/>
        </w:numPr>
        <w:tabs>
          <w:tab w:val="left" w:pos="426"/>
        </w:tabs>
        <w:spacing w:after="240" w:line="240" w:lineRule="atLeast"/>
        <w:ind w:left="0" w:firstLine="0"/>
        <w:rPr>
          <w:rFonts w:cs="Arial"/>
          <w:b/>
        </w:rPr>
      </w:pPr>
      <w:r>
        <w:rPr>
          <w:rFonts w:cs="Arial"/>
          <w:b/>
        </w:rPr>
        <w:lastRenderedPageBreak/>
        <w:t>Fortalezas del proyecto</w:t>
      </w:r>
      <w:r w:rsidR="005D59DF" w:rsidRPr="00A23A65">
        <w:rPr>
          <w:rFonts w:cs="Arial"/>
          <w:b/>
        </w:rPr>
        <w:t>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</w:tblGrid>
      <w:tr w:rsidR="005D59DF" w:rsidRPr="001958B1" w:rsidTr="00361E93">
        <w:trPr>
          <w:trHeight w:val="1541"/>
        </w:trPr>
        <w:tc>
          <w:tcPr>
            <w:tcW w:w="9889" w:type="dxa"/>
          </w:tcPr>
          <w:p w:rsidR="00320420" w:rsidRPr="001958B1" w:rsidRDefault="00320420" w:rsidP="001958B1">
            <w:pPr>
              <w:tabs>
                <w:tab w:val="left" w:pos="360"/>
                <w:tab w:val="left" w:pos="9498"/>
              </w:tabs>
              <w:suppressAutoHyphens/>
              <w:ind w:right="39"/>
              <w:jc w:val="both"/>
              <w:rPr>
                <w:rFonts w:cs="Arial"/>
              </w:rPr>
            </w:pPr>
          </w:p>
        </w:tc>
      </w:tr>
    </w:tbl>
    <w:p w:rsidR="00E97868" w:rsidRDefault="00E97868" w:rsidP="00E97868">
      <w:pPr>
        <w:tabs>
          <w:tab w:val="left" w:pos="360"/>
          <w:tab w:val="left" w:pos="426"/>
        </w:tabs>
        <w:spacing w:line="240" w:lineRule="atLeast"/>
        <w:rPr>
          <w:rFonts w:cs="Arial"/>
          <w:b/>
        </w:rPr>
      </w:pPr>
    </w:p>
    <w:p w:rsidR="00361E93" w:rsidRPr="00A23A65" w:rsidRDefault="00361E93" w:rsidP="00361E93">
      <w:pPr>
        <w:numPr>
          <w:ilvl w:val="0"/>
          <w:numId w:val="17"/>
        </w:numPr>
        <w:tabs>
          <w:tab w:val="left" w:pos="426"/>
        </w:tabs>
        <w:spacing w:after="240" w:line="240" w:lineRule="atLeast"/>
        <w:ind w:left="0" w:firstLine="0"/>
        <w:rPr>
          <w:rFonts w:cs="Arial"/>
          <w:b/>
        </w:rPr>
      </w:pPr>
      <w:r>
        <w:rPr>
          <w:rFonts w:cs="Arial"/>
          <w:b/>
        </w:rPr>
        <w:t>Debilidades del proyecto</w:t>
      </w:r>
      <w:r w:rsidRPr="00A23A65">
        <w:rPr>
          <w:rFonts w:cs="Arial"/>
          <w:b/>
        </w:rPr>
        <w:t>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</w:tblGrid>
      <w:tr w:rsidR="00361E93" w:rsidRPr="001958B1" w:rsidTr="00143D2C">
        <w:trPr>
          <w:trHeight w:val="1541"/>
        </w:trPr>
        <w:tc>
          <w:tcPr>
            <w:tcW w:w="9889" w:type="dxa"/>
          </w:tcPr>
          <w:p w:rsidR="00361E93" w:rsidRPr="001958B1" w:rsidRDefault="00361E93" w:rsidP="00143D2C">
            <w:pPr>
              <w:tabs>
                <w:tab w:val="left" w:pos="360"/>
                <w:tab w:val="left" w:pos="9498"/>
              </w:tabs>
              <w:suppressAutoHyphens/>
              <w:ind w:right="39"/>
              <w:jc w:val="both"/>
              <w:rPr>
                <w:rFonts w:cs="Arial"/>
              </w:rPr>
            </w:pPr>
          </w:p>
        </w:tc>
      </w:tr>
    </w:tbl>
    <w:p w:rsidR="000D1CDE" w:rsidRDefault="000D1CDE" w:rsidP="00E97868">
      <w:pPr>
        <w:tabs>
          <w:tab w:val="left" w:pos="360"/>
          <w:tab w:val="left" w:pos="426"/>
        </w:tabs>
        <w:spacing w:line="240" w:lineRule="atLeast"/>
        <w:rPr>
          <w:rFonts w:cs="Arial"/>
          <w:b/>
        </w:rPr>
      </w:pPr>
    </w:p>
    <w:p w:rsidR="00361E93" w:rsidRPr="00A23A65" w:rsidRDefault="00361E93" w:rsidP="00361E93">
      <w:pPr>
        <w:numPr>
          <w:ilvl w:val="0"/>
          <w:numId w:val="17"/>
        </w:numPr>
        <w:tabs>
          <w:tab w:val="left" w:pos="426"/>
        </w:tabs>
        <w:spacing w:after="240" w:line="240" w:lineRule="atLeast"/>
        <w:ind w:left="0" w:firstLine="0"/>
        <w:rPr>
          <w:rFonts w:cs="Arial"/>
          <w:b/>
        </w:rPr>
      </w:pPr>
      <w:r>
        <w:rPr>
          <w:rFonts w:cs="Arial"/>
          <w:b/>
        </w:rPr>
        <w:t>Lecciones aprendidas con este proyecto</w:t>
      </w:r>
      <w:r w:rsidRPr="00A23A65">
        <w:rPr>
          <w:rFonts w:cs="Arial"/>
          <w:b/>
        </w:rPr>
        <w:t>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</w:tblGrid>
      <w:tr w:rsidR="00361E93" w:rsidRPr="001958B1" w:rsidTr="00143D2C">
        <w:trPr>
          <w:trHeight w:val="1541"/>
        </w:trPr>
        <w:tc>
          <w:tcPr>
            <w:tcW w:w="9889" w:type="dxa"/>
          </w:tcPr>
          <w:p w:rsidR="00361E93" w:rsidRPr="001958B1" w:rsidRDefault="00361E93" w:rsidP="00143D2C">
            <w:pPr>
              <w:tabs>
                <w:tab w:val="left" w:pos="360"/>
                <w:tab w:val="left" w:pos="9498"/>
              </w:tabs>
              <w:suppressAutoHyphens/>
              <w:ind w:right="39"/>
              <w:jc w:val="both"/>
              <w:rPr>
                <w:rFonts w:cs="Arial"/>
              </w:rPr>
            </w:pPr>
          </w:p>
        </w:tc>
      </w:tr>
    </w:tbl>
    <w:p w:rsidR="00361E93" w:rsidRDefault="00361E93" w:rsidP="00E97868">
      <w:pPr>
        <w:tabs>
          <w:tab w:val="left" w:pos="360"/>
          <w:tab w:val="left" w:pos="426"/>
        </w:tabs>
        <w:spacing w:line="240" w:lineRule="atLeast"/>
        <w:rPr>
          <w:rFonts w:cs="Arial"/>
          <w:b/>
        </w:rPr>
      </w:pPr>
    </w:p>
    <w:p w:rsidR="00B64DA2" w:rsidRPr="00A23A65" w:rsidRDefault="00B64DA2" w:rsidP="00B64DA2">
      <w:pPr>
        <w:numPr>
          <w:ilvl w:val="0"/>
          <w:numId w:val="17"/>
        </w:numPr>
        <w:tabs>
          <w:tab w:val="left" w:pos="426"/>
        </w:tabs>
        <w:spacing w:after="240" w:line="240" w:lineRule="atLeast"/>
        <w:ind w:left="0" w:firstLine="0"/>
        <w:rPr>
          <w:rFonts w:cs="Arial"/>
          <w:b/>
        </w:rPr>
      </w:pPr>
      <w:r>
        <w:rPr>
          <w:rFonts w:cs="Arial"/>
          <w:b/>
        </w:rPr>
        <w:t>Recomendaciones para la DIE</w:t>
      </w:r>
      <w:r w:rsidRPr="00A23A65">
        <w:rPr>
          <w:rFonts w:cs="Arial"/>
          <w:b/>
        </w:rPr>
        <w:t>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</w:tblGrid>
      <w:tr w:rsidR="00B64DA2" w:rsidRPr="001958B1" w:rsidTr="00143D2C">
        <w:trPr>
          <w:trHeight w:val="1541"/>
        </w:trPr>
        <w:tc>
          <w:tcPr>
            <w:tcW w:w="9889" w:type="dxa"/>
          </w:tcPr>
          <w:p w:rsidR="00B64DA2" w:rsidRPr="001958B1" w:rsidRDefault="00B64DA2" w:rsidP="00143D2C">
            <w:pPr>
              <w:tabs>
                <w:tab w:val="left" w:pos="360"/>
                <w:tab w:val="left" w:pos="9498"/>
              </w:tabs>
              <w:suppressAutoHyphens/>
              <w:ind w:right="39"/>
              <w:jc w:val="both"/>
              <w:rPr>
                <w:rFonts w:cs="Arial"/>
              </w:rPr>
            </w:pPr>
          </w:p>
        </w:tc>
      </w:tr>
    </w:tbl>
    <w:p w:rsidR="00B45992" w:rsidRPr="00A23A65" w:rsidRDefault="00B45992" w:rsidP="00B45992">
      <w:pPr>
        <w:tabs>
          <w:tab w:val="left" w:pos="9720"/>
        </w:tabs>
        <w:jc w:val="both"/>
        <w:rPr>
          <w:rFonts w:cs="Arial"/>
          <w:b/>
          <w:sz w:val="16"/>
          <w:szCs w:val="16"/>
          <w:u w:val="single"/>
        </w:rPr>
      </w:pPr>
    </w:p>
    <w:p w:rsidR="00942961" w:rsidRDefault="00B64DA2" w:rsidP="000E4D0E">
      <w:pPr>
        <w:numPr>
          <w:ilvl w:val="0"/>
          <w:numId w:val="17"/>
        </w:numPr>
        <w:tabs>
          <w:tab w:val="left" w:pos="360"/>
          <w:tab w:val="left" w:pos="426"/>
        </w:tabs>
        <w:spacing w:line="240" w:lineRule="atLeast"/>
        <w:ind w:left="0" w:firstLine="0"/>
        <w:rPr>
          <w:rFonts w:cs="Arial"/>
          <w:b/>
        </w:rPr>
      </w:pPr>
      <w:r>
        <w:rPr>
          <w:rFonts w:cs="Arial"/>
          <w:b/>
        </w:rPr>
        <w:t>Compromisos asumidos para la continuidad del proyecto</w:t>
      </w:r>
      <w:r w:rsidR="00354A7E" w:rsidRPr="00A23A65">
        <w:rPr>
          <w:rFonts w:cs="Arial"/>
          <w:b/>
        </w:rPr>
        <w:t>:</w:t>
      </w:r>
    </w:p>
    <w:p w:rsidR="00942961" w:rsidRDefault="00942961" w:rsidP="00942961">
      <w:pPr>
        <w:rPr>
          <w:rFonts w:cs="Arial"/>
        </w:rPr>
      </w:pPr>
    </w:p>
    <w:tbl>
      <w:tblPr>
        <w:tblW w:w="99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4"/>
        <w:gridCol w:w="3261"/>
        <w:gridCol w:w="3260"/>
      </w:tblGrid>
      <w:tr w:rsidR="00942961" w:rsidRPr="00A23A65" w:rsidTr="00942961">
        <w:tc>
          <w:tcPr>
            <w:tcW w:w="3394" w:type="dxa"/>
            <w:shd w:val="pct5" w:color="auto" w:fill="FFFFFF"/>
            <w:vAlign w:val="center"/>
          </w:tcPr>
          <w:p w:rsidR="00942961" w:rsidRPr="00A23A65" w:rsidRDefault="00942961" w:rsidP="00143D2C">
            <w:pPr>
              <w:pStyle w:val="Ttulo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Publicación / Difusión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cient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261" w:type="dxa"/>
            <w:shd w:val="pct5" w:color="auto" w:fill="FFFFFF"/>
            <w:vAlign w:val="center"/>
          </w:tcPr>
          <w:p w:rsidR="00942961" w:rsidRPr="00A23A65" w:rsidRDefault="00942961" w:rsidP="00143D2C">
            <w:pPr>
              <w:pStyle w:val="Ttulo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Divulgación</w:t>
            </w:r>
          </w:p>
        </w:tc>
        <w:tc>
          <w:tcPr>
            <w:tcW w:w="3260" w:type="dxa"/>
            <w:shd w:val="pct5" w:color="auto" w:fill="FFFFFF"/>
          </w:tcPr>
          <w:p w:rsidR="00942961" w:rsidRDefault="00942961" w:rsidP="00143D2C">
            <w:pPr>
              <w:pStyle w:val="Ttulo1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 xml:space="preserve">Extensión / </w:t>
            </w:r>
            <w:proofErr w:type="spellStart"/>
            <w:r>
              <w:rPr>
                <w:rFonts w:ascii="Arial" w:hAnsi="Arial" w:cs="Arial"/>
                <w:kern w:val="0"/>
                <w:sz w:val="20"/>
                <w:szCs w:val="20"/>
              </w:rPr>
              <w:t>Vinc</w:t>
            </w:r>
            <w:proofErr w:type="spellEnd"/>
            <w:r>
              <w:rPr>
                <w:rFonts w:ascii="Arial" w:hAnsi="Arial" w:cs="Arial"/>
                <w:kern w:val="0"/>
                <w:sz w:val="20"/>
                <w:szCs w:val="20"/>
              </w:rPr>
              <w:t>. con el medio</w:t>
            </w:r>
          </w:p>
        </w:tc>
      </w:tr>
      <w:tr w:rsidR="00942961" w:rsidRPr="00A23A65" w:rsidTr="00942961">
        <w:tc>
          <w:tcPr>
            <w:tcW w:w="3394" w:type="dxa"/>
          </w:tcPr>
          <w:p w:rsidR="00942961" w:rsidRPr="00A23A65" w:rsidRDefault="00942961" w:rsidP="00143D2C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3261" w:type="dxa"/>
          </w:tcPr>
          <w:p w:rsidR="00942961" w:rsidRPr="00A23A65" w:rsidRDefault="00942961" w:rsidP="00143D2C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3260" w:type="dxa"/>
          </w:tcPr>
          <w:p w:rsidR="00942961" w:rsidRPr="00A23A65" w:rsidRDefault="00942961" w:rsidP="00143D2C">
            <w:pPr>
              <w:jc w:val="both"/>
              <w:rPr>
                <w:rFonts w:cs="Arial"/>
                <w:sz w:val="26"/>
              </w:rPr>
            </w:pPr>
          </w:p>
        </w:tc>
      </w:tr>
      <w:tr w:rsidR="00942961" w:rsidRPr="00A23A65" w:rsidTr="00942961">
        <w:tc>
          <w:tcPr>
            <w:tcW w:w="3394" w:type="dxa"/>
          </w:tcPr>
          <w:p w:rsidR="00942961" w:rsidRPr="00A23A65" w:rsidRDefault="00942961" w:rsidP="00143D2C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3261" w:type="dxa"/>
          </w:tcPr>
          <w:p w:rsidR="00942961" w:rsidRPr="00A23A65" w:rsidRDefault="00942961" w:rsidP="00143D2C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3260" w:type="dxa"/>
          </w:tcPr>
          <w:p w:rsidR="00942961" w:rsidRPr="00A23A65" w:rsidRDefault="00942961" w:rsidP="00143D2C">
            <w:pPr>
              <w:jc w:val="both"/>
              <w:rPr>
                <w:rFonts w:cs="Arial"/>
                <w:sz w:val="26"/>
              </w:rPr>
            </w:pPr>
          </w:p>
        </w:tc>
      </w:tr>
      <w:tr w:rsidR="00942961" w:rsidRPr="00A23A65" w:rsidTr="00942961">
        <w:tc>
          <w:tcPr>
            <w:tcW w:w="3394" w:type="dxa"/>
          </w:tcPr>
          <w:p w:rsidR="00942961" w:rsidRPr="00A23A65" w:rsidRDefault="00942961" w:rsidP="00143D2C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3261" w:type="dxa"/>
          </w:tcPr>
          <w:p w:rsidR="00942961" w:rsidRPr="00A23A65" w:rsidRDefault="00942961" w:rsidP="00143D2C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3260" w:type="dxa"/>
          </w:tcPr>
          <w:p w:rsidR="00942961" w:rsidRPr="00A23A65" w:rsidRDefault="00942961" w:rsidP="00143D2C">
            <w:pPr>
              <w:jc w:val="both"/>
              <w:rPr>
                <w:rFonts w:cs="Arial"/>
                <w:sz w:val="26"/>
              </w:rPr>
            </w:pPr>
          </w:p>
        </w:tc>
      </w:tr>
      <w:tr w:rsidR="00942961" w:rsidRPr="00A23A65" w:rsidTr="00942961">
        <w:tc>
          <w:tcPr>
            <w:tcW w:w="3394" w:type="dxa"/>
          </w:tcPr>
          <w:p w:rsidR="00942961" w:rsidRPr="00A23A65" w:rsidRDefault="00942961" w:rsidP="00143D2C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3261" w:type="dxa"/>
          </w:tcPr>
          <w:p w:rsidR="00942961" w:rsidRPr="00A23A65" w:rsidRDefault="00942961" w:rsidP="00143D2C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3260" w:type="dxa"/>
          </w:tcPr>
          <w:p w:rsidR="00942961" w:rsidRPr="00A23A65" w:rsidRDefault="00942961" w:rsidP="00143D2C">
            <w:pPr>
              <w:jc w:val="both"/>
              <w:rPr>
                <w:rFonts w:cs="Arial"/>
                <w:sz w:val="26"/>
              </w:rPr>
            </w:pPr>
          </w:p>
        </w:tc>
      </w:tr>
    </w:tbl>
    <w:p w:rsidR="000E4D0E" w:rsidRPr="00942961" w:rsidRDefault="000E4D0E" w:rsidP="00942961">
      <w:pPr>
        <w:rPr>
          <w:rFonts w:cs="Arial"/>
        </w:rPr>
      </w:pPr>
    </w:p>
    <w:sectPr w:rsidR="000E4D0E" w:rsidRPr="00942961" w:rsidSect="00717F41">
      <w:headerReference w:type="default" r:id="rId8"/>
      <w:footerReference w:type="default" r:id="rId9"/>
      <w:pgSz w:w="11906" w:h="16838"/>
      <w:pgMar w:top="1417" w:right="849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7DE6" w:rsidRDefault="00797DE6" w:rsidP="006E3313">
      <w:r>
        <w:separator/>
      </w:r>
    </w:p>
  </w:endnote>
  <w:endnote w:type="continuationSeparator" w:id="0">
    <w:p w:rsidR="00797DE6" w:rsidRDefault="00797DE6" w:rsidP="006E3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0D2B" w:rsidRDefault="00410D2B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83DBA">
      <w:rPr>
        <w:noProof/>
      </w:rPr>
      <w:t>1</w:t>
    </w:r>
    <w:r>
      <w:fldChar w:fldCharType="end"/>
    </w:r>
  </w:p>
  <w:p w:rsidR="00410D2B" w:rsidRDefault="00410D2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7DE6" w:rsidRDefault="00797DE6" w:rsidP="006E3313">
      <w:r>
        <w:separator/>
      </w:r>
    </w:p>
  </w:footnote>
  <w:footnote w:type="continuationSeparator" w:id="0">
    <w:p w:rsidR="00797DE6" w:rsidRDefault="00797DE6" w:rsidP="006E3313">
      <w:r>
        <w:continuationSeparator/>
      </w:r>
    </w:p>
  </w:footnote>
  <w:footnote w:id="1">
    <w:p w:rsidR="007732A5" w:rsidRDefault="007732A5" w:rsidP="00B72403">
      <w:pPr>
        <w:spacing w:before="120" w:after="240"/>
        <w:jc w:val="both"/>
        <w:rPr>
          <w:b/>
          <w:sz w:val="20"/>
        </w:rPr>
      </w:pPr>
      <w:r>
        <w:rPr>
          <w:rStyle w:val="Refdenotaalpie"/>
        </w:rPr>
        <w:footnoteRef/>
      </w:r>
      <w:r>
        <w:t xml:space="preserve"> </w:t>
      </w:r>
      <w:r w:rsidRPr="00E97868">
        <w:rPr>
          <w:sz w:val="20"/>
        </w:rPr>
        <w:t>Categorías:</w:t>
      </w:r>
    </w:p>
    <w:tbl>
      <w:tblPr>
        <w:tblW w:w="949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7"/>
        <w:gridCol w:w="4748"/>
      </w:tblGrid>
      <w:tr w:rsidR="007732A5" w:rsidTr="00B72403">
        <w:tc>
          <w:tcPr>
            <w:tcW w:w="4747" w:type="dxa"/>
          </w:tcPr>
          <w:p w:rsidR="007732A5" w:rsidRDefault="007732A5" w:rsidP="001958B1">
            <w:pPr>
              <w:tabs>
                <w:tab w:val="left" w:pos="720"/>
              </w:tabs>
              <w:spacing w:before="20" w:after="20"/>
              <w:jc w:val="both"/>
              <w:rPr>
                <w:b/>
                <w:i/>
              </w:rPr>
            </w:pPr>
            <w:r>
              <w:rPr>
                <w:sz w:val="20"/>
              </w:rPr>
              <w:t xml:space="preserve">1 – </w:t>
            </w:r>
            <w:proofErr w:type="gramStart"/>
            <w:r>
              <w:rPr>
                <w:sz w:val="20"/>
              </w:rPr>
              <w:t>Director</w:t>
            </w:r>
            <w:proofErr w:type="gramEnd"/>
            <w:r>
              <w:rPr>
                <w:sz w:val="20"/>
              </w:rPr>
              <w:t>/Investigador principal</w:t>
            </w:r>
          </w:p>
        </w:tc>
        <w:tc>
          <w:tcPr>
            <w:tcW w:w="4748" w:type="dxa"/>
          </w:tcPr>
          <w:p w:rsidR="007732A5" w:rsidRDefault="007732A5" w:rsidP="00167BA3">
            <w:pPr>
              <w:tabs>
                <w:tab w:val="left" w:pos="720"/>
              </w:tabs>
              <w:spacing w:before="20" w:after="20"/>
              <w:jc w:val="both"/>
              <w:rPr>
                <w:sz w:val="20"/>
              </w:rPr>
            </w:pPr>
            <w:r>
              <w:rPr>
                <w:sz w:val="20"/>
              </w:rPr>
              <w:t>4 – Miembro estudiante*</w:t>
            </w:r>
          </w:p>
        </w:tc>
      </w:tr>
      <w:tr w:rsidR="007732A5" w:rsidTr="00B72403">
        <w:tc>
          <w:tcPr>
            <w:tcW w:w="4747" w:type="dxa"/>
          </w:tcPr>
          <w:p w:rsidR="007732A5" w:rsidRDefault="007732A5" w:rsidP="00167BA3">
            <w:pPr>
              <w:tabs>
                <w:tab w:val="left" w:pos="720"/>
              </w:tabs>
              <w:spacing w:before="20" w:after="20"/>
              <w:jc w:val="both"/>
              <w:rPr>
                <w:b/>
                <w:i/>
              </w:rPr>
            </w:pPr>
            <w:r>
              <w:rPr>
                <w:sz w:val="20"/>
              </w:rPr>
              <w:t>2 – Miembro Docente (de grado o posgrado)</w:t>
            </w:r>
          </w:p>
        </w:tc>
        <w:tc>
          <w:tcPr>
            <w:tcW w:w="4748" w:type="dxa"/>
          </w:tcPr>
          <w:p w:rsidR="007732A5" w:rsidRDefault="007732A5" w:rsidP="00167BA3">
            <w:pPr>
              <w:tabs>
                <w:tab w:val="left" w:pos="720"/>
              </w:tabs>
              <w:spacing w:before="20" w:after="20"/>
              <w:jc w:val="both"/>
              <w:rPr>
                <w:sz w:val="20"/>
              </w:rPr>
            </w:pPr>
            <w:r>
              <w:rPr>
                <w:sz w:val="20"/>
              </w:rPr>
              <w:t xml:space="preserve">5 – Técnico </w:t>
            </w:r>
          </w:p>
        </w:tc>
      </w:tr>
      <w:tr w:rsidR="007732A5" w:rsidTr="00B72403">
        <w:tc>
          <w:tcPr>
            <w:tcW w:w="4747" w:type="dxa"/>
          </w:tcPr>
          <w:p w:rsidR="007732A5" w:rsidRDefault="007732A5" w:rsidP="00167BA3">
            <w:pPr>
              <w:tabs>
                <w:tab w:val="left" w:pos="720"/>
              </w:tabs>
              <w:spacing w:before="20" w:after="20"/>
              <w:jc w:val="both"/>
              <w:rPr>
                <w:b/>
                <w:i/>
              </w:rPr>
            </w:pPr>
            <w:r>
              <w:rPr>
                <w:sz w:val="20"/>
              </w:rPr>
              <w:t>3 – Miembro Especialista Invitado**</w:t>
            </w:r>
          </w:p>
        </w:tc>
        <w:tc>
          <w:tcPr>
            <w:tcW w:w="4748" w:type="dxa"/>
          </w:tcPr>
          <w:p w:rsidR="007732A5" w:rsidRDefault="007732A5" w:rsidP="00167BA3">
            <w:pPr>
              <w:tabs>
                <w:tab w:val="left" w:pos="720"/>
              </w:tabs>
              <w:spacing w:before="20" w:after="20"/>
              <w:jc w:val="both"/>
              <w:rPr>
                <w:sz w:val="20"/>
              </w:rPr>
            </w:pPr>
            <w:r>
              <w:rPr>
                <w:sz w:val="20"/>
              </w:rPr>
              <w:t>6 – Personal de apoyo</w:t>
            </w:r>
          </w:p>
        </w:tc>
      </w:tr>
    </w:tbl>
    <w:p w:rsidR="007732A5" w:rsidRPr="00E97868" w:rsidRDefault="007732A5" w:rsidP="00E97868">
      <w:pPr>
        <w:pStyle w:val="Textonotapie"/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</w:pPr>
      <w:r w:rsidRPr="00E97868">
        <w:t>En caso de haber incorporaciones en el equipo de investigación se solicita presentar el currículum vitae en anexo.</w:t>
      </w:r>
    </w:p>
    <w:p w:rsidR="007732A5" w:rsidRPr="00B72403" w:rsidRDefault="007732A5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457" w:rsidRDefault="006A0457" w:rsidP="006A0457">
    <w:pPr>
      <w:pStyle w:val="Encabezado"/>
      <w:tabs>
        <w:tab w:val="clear" w:pos="8504"/>
        <w:tab w:val="right" w:pos="978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3843020</wp:posOffset>
              </wp:positionH>
              <wp:positionV relativeFrom="paragraph">
                <wp:posOffset>151130</wp:posOffset>
              </wp:positionV>
              <wp:extent cx="2361565" cy="791210"/>
              <wp:effectExtent l="0" t="0" r="635" b="889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61565" cy="7912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6A0457" w:rsidRDefault="006A0457" w:rsidP="006A0457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6A0457" w:rsidRPr="003C63E3" w:rsidRDefault="006A0457" w:rsidP="006A0457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  <w:r w:rsidRPr="003C63E3">
                            <w:rPr>
                              <w:b/>
                              <w:sz w:val="20"/>
                            </w:rPr>
                            <w:t>Código del proy</w:t>
                          </w:r>
                          <w:r>
                            <w:rPr>
                              <w:b/>
                              <w:sz w:val="20"/>
                            </w:rPr>
                            <w:t>ecto</w:t>
                          </w:r>
                          <w:r w:rsidRPr="003C63E3">
                            <w:rPr>
                              <w:b/>
                              <w:sz w:val="20"/>
                            </w:rPr>
                            <w:t>: _____________</w:t>
                          </w:r>
                        </w:p>
                        <w:p w:rsidR="006A0457" w:rsidRPr="003C63E3" w:rsidRDefault="006A0457" w:rsidP="006A0457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6A0457" w:rsidRPr="003C63E3" w:rsidRDefault="006A0457" w:rsidP="006A0457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  <w:r w:rsidRPr="003C63E3">
                            <w:rPr>
                              <w:b/>
                              <w:sz w:val="20"/>
                            </w:rPr>
                            <w:t>Fecha de recepción: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 w:rsidRPr="003C63E3">
                            <w:rPr>
                              <w:b/>
                              <w:sz w:val="20"/>
                            </w:rPr>
                            <w:t>____________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302.6pt;margin-top:11.9pt;width:185.95pt;height:6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" o:allowincell="f" strokeweight="1.5pt">
              <v:shadow color="#868686"/>
              <v:textbox inset="0,0,0,0">
                <w:txbxContent>
                  <w:p w:rsidR="006A0457" w:rsidRDefault="006A0457" w:rsidP="006A0457">
                    <w:pPr>
                      <w:jc w:val="center"/>
                      <w:rPr>
                        <w:b/>
                        <w:sz w:val="20"/>
                      </w:rPr>
                    </w:pPr>
                  </w:p>
                  <w:p w:rsidR="006A0457" w:rsidRPr="003C63E3" w:rsidRDefault="006A0457" w:rsidP="006A0457">
                    <w:pPr>
                      <w:jc w:val="center"/>
                      <w:rPr>
                        <w:b/>
                        <w:sz w:val="20"/>
                      </w:rPr>
                    </w:pPr>
                    <w:r w:rsidRPr="003C63E3">
                      <w:rPr>
                        <w:b/>
                        <w:sz w:val="20"/>
                      </w:rPr>
                      <w:t>Código del proy</w:t>
                    </w:r>
                    <w:r>
                      <w:rPr>
                        <w:b/>
                        <w:sz w:val="20"/>
                      </w:rPr>
                      <w:t>ecto</w:t>
                    </w:r>
                    <w:r w:rsidRPr="003C63E3">
                      <w:rPr>
                        <w:b/>
                        <w:sz w:val="20"/>
                      </w:rPr>
                      <w:t>: _____________</w:t>
                    </w:r>
                  </w:p>
                  <w:p w:rsidR="006A0457" w:rsidRPr="003C63E3" w:rsidRDefault="006A0457" w:rsidP="006A0457">
                    <w:pPr>
                      <w:jc w:val="center"/>
                      <w:rPr>
                        <w:b/>
                        <w:sz w:val="20"/>
                      </w:rPr>
                    </w:pPr>
                  </w:p>
                  <w:p w:rsidR="006A0457" w:rsidRPr="003C63E3" w:rsidRDefault="006A0457" w:rsidP="006A0457">
                    <w:pPr>
                      <w:jc w:val="center"/>
                      <w:rPr>
                        <w:b/>
                        <w:sz w:val="20"/>
                      </w:rPr>
                    </w:pPr>
                    <w:r w:rsidRPr="003C63E3">
                      <w:rPr>
                        <w:b/>
                        <w:sz w:val="20"/>
                      </w:rPr>
                      <w:t>Fecha de recepción:</w:t>
                    </w:r>
                    <w:r>
                      <w:rPr>
                        <w:b/>
                        <w:sz w:val="20"/>
                      </w:rPr>
                      <w:t xml:space="preserve"> </w:t>
                    </w:r>
                    <w:r w:rsidRPr="003C63E3">
                      <w:rPr>
                        <w:b/>
                        <w:sz w:val="20"/>
                      </w:rPr>
                      <w:t>____________</w:t>
                    </w:r>
                  </w:p>
                </w:txbxContent>
              </v:textbox>
            </v:rect>
          </w:pict>
        </mc:Fallback>
      </mc:AlternateContent>
    </w:r>
    <w:r w:rsidRPr="00C17045">
      <w:rPr>
        <w:noProof/>
      </w:rPr>
      <w:drawing>
        <wp:inline distT="0" distB="0" distL="0" distR="0">
          <wp:extent cx="990600" cy="809625"/>
          <wp:effectExtent l="0" t="0" r="0" b="0"/>
          <wp:docPr id="5" name="Imagen 53" descr="C:\Users\hp\Dropbox\LOGO 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3" descr="C:\Users\hp\Dropbox\LOGO U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17045">
      <w:rPr>
        <w:noProof/>
      </w:rPr>
      <w:drawing>
        <wp:inline distT="0" distB="0" distL="0" distR="0">
          <wp:extent cx="1619250" cy="923925"/>
          <wp:effectExtent l="0" t="0" r="0" b="0"/>
          <wp:docPr id="3" name="Imagen 52" descr="logo C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2" descr="logo CI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5" r="1755" b="10477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6A0457" w:rsidRDefault="006A0457" w:rsidP="006A0457">
    <w:pPr>
      <w:pStyle w:val="Encabezado"/>
      <w:tabs>
        <w:tab w:val="clear" w:pos="8504"/>
        <w:tab w:val="right" w:pos="9781"/>
      </w:tabs>
      <w:jc w:val="right"/>
      <w:rPr>
        <w:sz w:val="14"/>
      </w:rPr>
    </w:pPr>
  </w:p>
  <w:p w:rsidR="006A0457" w:rsidRPr="0015429C" w:rsidRDefault="006A0457" w:rsidP="006A0457">
    <w:pPr>
      <w:pStyle w:val="Encabezado"/>
      <w:tabs>
        <w:tab w:val="clear" w:pos="8504"/>
        <w:tab w:val="right" w:pos="9781"/>
      </w:tabs>
      <w:jc w:val="right"/>
      <w:rPr>
        <w:sz w:val="14"/>
        <w:lang w:val="es-419"/>
      </w:rPr>
    </w:pPr>
    <w:r w:rsidRPr="00352C70">
      <w:rPr>
        <w:sz w:val="14"/>
      </w:rPr>
      <w:t>UGC0</w:t>
    </w:r>
    <w:r w:rsidR="00EB01FF">
      <w:rPr>
        <w:sz w:val="14"/>
      </w:rPr>
      <w:t>2.5.</w:t>
    </w:r>
    <w:r>
      <w:rPr>
        <w:sz w:val="14"/>
        <w:lang w:val="es-419"/>
      </w:rPr>
      <w:t>21</w:t>
    </w:r>
  </w:p>
  <w:p w:rsidR="001F4010" w:rsidRPr="006A0457" w:rsidRDefault="001F4010" w:rsidP="006A045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19F5349"/>
    <w:multiLevelType w:val="hybridMultilevel"/>
    <w:tmpl w:val="34F62674"/>
    <w:lvl w:ilvl="0" w:tplc="B2FA8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154FC0"/>
    <w:multiLevelType w:val="hybridMultilevel"/>
    <w:tmpl w:val="3DEE3B6A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9200C"/>
    <w:multiLevelType w:val="hybridMultilevel"/>
    <w:tmpl w:val="2510199E"/>
    <w:lvl w:ilvl="0" w:tplc="3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6B11EB1"/>
    <w:multiLevelType w:val="hybridMultilevel"/>
    <w:tmpl w:val="61D8050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F1187"/>
    <w:multiLevelType w:val="multilevel"/>
    <w:tmpl w:val="4EE044E8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0" w15:restartNumberingAfterBreak="0">
    <w:nsid w:val="2CA74A71"/>
    <w:multiLevelType w:val="multilevel"/>
    <w:tmpl w:val="19B0EBC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1" w15:restartNumberingAfterBreak="0">
    <w:nsid w:val="2E1D4A80"/>
    <w:multiLevelType w:val="hybridMultilevel"/>
    <w:tmpl w:val="34F62674"/>
    <w:lvl w:ilvl="0" w:tplc="B2FA8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16019"/>
    <w:multiLevelType w:val="hybridMultilevel"/>
    <w:tmpl w:val="34F62674"/>
    <w:lvl w:ilvl="0" w:tplc="B2FA8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EF6872"/>
    <w:multiLevelType w:val="hybridMultilevel"/>
    <w:tmpl w:val="139451B0"/>
    <w:lvl w:ilvl="0" w:tplc="B126A3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6D6357"/>
    <w:multiLevelType w:val="hybridMultilevel"/>
    <w:tmpl w:val="E4D42A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0B424F"/>
    <w:multiLevelType w:val="hybridMultilevel"/>
    <w:tmpl w:val="3D508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C167E1"/>
    <w:multiLevelType w:val="hybridMultilevel"/>
    <w:tmpl w:val="72ACA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3">
    <w:abstractNumId w:val="5"/>
  </w:num>
  <w:num w:numId="4">
    <w:abstractNumId w:val="15"/>
  </w:num>
  <w:num w:numId="5">
    <w:abstractNumId w:val="16"/>
  </w:num>
  <w:num w:numId="6">
    <w:abstractNumId w:val="14"/>
  </w:num>
  <w:num w:numId="7">
    <w:abstractNumId w:val="13"/>
  </w:num>
  <w:num w:numId="8">
    <w:abstractNumId w:val="8"/>
  </w:num>
  <w:num w:numId="9">
    <w:abstractNumId w:val="7"/>
  </w:num>
  <w:num w:numId="10">
    <w:abstractNumId w:val="12"/>
  </w:num>
  <w:num w:numId="11">
    <w:abstractNumId w:val="11"/>
  </w:num>
  <w:num w:numId="12">
    <w:abstractNumId w:val="10"/>
  </w:num>
  <w:num w:numId="13">
    <w:abstractNumId w:val="10"/>
    <w:lvlOverride w:ilvl="0">
      <w:lvl w:ilvl="0">
        <w:start w:val="1"/>
        <w:numFmt w:val="decimal"/>
        <w:lvlText w:val="%1."/>
        <w:legacy w:legacy="1" w:legacySpace="120" w:legacyIndent="360"/>
        <w:lvlJc w:val="left"/>
        <w:pPr>
          <w:ind w:left="360" w:hanging="360"/>
        </w:pPr>
        <w:rPr>
          <w:b/>
        </w:rPr>
      </w:lvl>
    </w:lvlOverride>
    <w:lvlOverride w:ilvl="1">
      <w:lvl w:ilvl="1">
        <w:start w:val="1"/>
        <w:numFmt w:val="lowerLetter"/>
        <w:lvlText w:val="%2)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."/>
        <w:legacy w:legacy="1" w:legacySpace="120" w:legacyIndent="180"/>
        <w:lvlJc w:val="left"/>
        <w:pPr>
          <w:ind w:left="900" w:hanging="180"/>
        </w:pPr>
      </w:lvl>
    </w:lvlOverride>
    <w:lvlOverride w:ilvl="3">
      <w:lvl w:ilvl="3">
        <w:start w:val="1"/>
        <w:numFmt w:val="decimal"/>
        <w:lvlText w:val="%4."/>
        <w:legacy w:legacy="1" w:legacySpace="120" w:legacyIndent="360"/>
        <w:lvlJc w:val="left"/>
        <w:pPr>
          <w:ind w:left="1260" w:hanging="360"/>
        </w:pPr>
      </w:lvl>
    </w:lvlOverride>
    <w:lvlOverride w:ilvl="4">
      <w:lvl w:ilvl="4">
        <w:start w:val="1"/>
        <w:numFmt w:val="lowerLetter"/>
        <w:lvlText w:val="%5."/>
        <w:legacy w:legacy="1" w:legacySpace="120" w:legacyIndent="360"/>
        <w:lvlJc w:val="left"/>
        <w:pPr>
          <w:ind w:left="1620" w:hanging="360"/>
        </w:pPr>
      </w:lvl>
    </w:lvlOverride>
    <w:lvlOverride w:ilvl="5">
      <w:lvl w:ilvl="5">
        <w:start w:val="1"/>
        <w:numFmt w:val="lowerRoman"/>
        <w:lvlText w:val="%6."/>
        <w:legacy w:legacy="1" w:legacySpace="120" w:legacyIndent="180"/>
        <w:lvlJc w:val="left"/>
        <w:pPr>
          <w:ind w:left="1800" w:hanging="18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160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52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180"/>
        <w:lvlJc w:val="left"/>
        <w:pPr>
          <w:ind w:left="2700" w:hanging="180"/>
        </w:pPr>
      </w:lvl>
    </w:lvlOverride>
  </w:num>
  <w:num w:numId="14">
    <w:abstractNumId w:val="10"/>
    <w:lvlOverride w:ilvl="0">
      <w:lvl w:ilvl="0">
        <w:start w:val="1"/>
        <w:numFmt w:val="decimal"/>
        <w:lvlText w:val="%1."/>
        <w:legacy w:legacy="1" w:legacySpace="120" w:legacyIndent="360"/>
        <w:lvlJc w:val="left"/>
        <w:pPr>
          <w:ind w:left="360" w:hanging="360"/>
        </w:pPr>
        <w:rPr>
          <w:b/>
        </w:rPr>
      </w:lvl>
    </w:lvlOverride>
    <w:lvlOverride w:ilvl="1">
      <w:lvl w:ilvl="1">
        <w:start w:val="1"/>
        <w:numFmt w:val="lowerLetter"/>
        <w:lvlText w:val="%2)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."/>
        <w:legacy w:legacy="1" w:legacySpace="120" w:legacyIndent="180"/>
        <w:lvlJc w:val="left"/>
        <w:pPr>
          <w:ind w:left="900" w:hanging="180"/>
        </w:pPr>
      </w:lvl>
    </w:lvlOverride>
    <w:lvlOverride w:ilvl="3">
      <w:lvl w:ilvl="3">
        <w:start w:val="1"/>
        <w:numFmt w:val="decimal"/>
        <w:lvlText w:val="%4."/>
        <w:legacy w:legacy="1" w:legacySpace="120" w:legacyIndent="360"/>
        <w:lvlJc w:val="left"/>
        <w:pPr>
          <w:ind w:left="1260" w:hanging="360"/>
        </w:pPr>
      </w:lvl>
    </w:lvlOverride>
    <w:lvlOverride w:ilvl="4">
      <w:lvl w:ilvl="4">
        <w:start w:val="1"/>
        <w:numFmt w:val="lowerLetter"/>
        <w:lvlText w:val="%5."/>
        <w:legacy w:legacy="1" w:legacySpace="120" w:legacyIndent="360"/>
        <w:lvlJc w:val="left"/>
        <w:pPr>
          <w:ind w:left="1620" w:hanging="360"/>
        </w:pPr>
      </w:lvl>
    </w:lvlOverride>
    <w:lvlOverride w:ilvl="5">
      <w:lvl w:ilvl="5">
        <w:start w:val="1"/>
        <w:numFmt w:val="lowerRoman"/>
        <w:lvlText w:val="%6."/>
        <w:legacy w:legacy="1" w:legacySpace="120" w:legacyIndent="180"/>
        <w:lvlJc w:val="left"/>
        <w:pPr>
          <w:ind w:left="1800" w:hanging="18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160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52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180"/>
        <w:lvlJc w:val="left"/>
        <w:pPr>
          <w:ind w:left="2700" w:hanging="180"/>
        </w:pPr>
      </w:lvl>
    </w:lvlOverride>
  </w:num>
  <w:num w:numId="15">
    <w:abstractNumId w:val="10"/>
    <w:lvlOverride w:ilvl="0">
      <w:lvl w:ilvl="0">
        <w:start w:val="1"/>
        <w:numFmt w:val="decimal"/>
        <w:lvlText w:val="%1."/>
        <w:legacy w:legacy="1" w:legacySpace="120" w:legacyIndent="360"/>
        <w:lvlJc w:val="left"/>
        <w:pPr>
          <w:ind w:left="360" w:hanging="360"/>
        </w:pPr>
        <w:rPr>
          <w:b/>
        </w:rPr>
      </w:lvl>
    </w:lvlOverride>
    <w:lvlOverride w:ilvl="1">
      <w:lvl w:ilvl="1">
        <w:start w:val="1"/>
        <w:numFmt w:val="lowerLetter"/>
        <w:lvlText w:val="%2)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."/>
        <w:legacy w:legacy="1" w:legacySpace="120" w:legacyIndent="180"/>
        <w:lvlJc w:val="left"/>
        <w:pPr>
          <w:ind w:left="900" w:hanging="180"/>
        </w:pPr>
      </w:lvl>
    </w:lvlOverride>
    <w:lvlOverride w:ilvl="3">
      <w:lvl w:ilvl="3">
        <w:start w:val="1"/>
        <w:numFmt w:val="decimal"/>
        <w:lvlText w:val="%4."/>
        <w:legacy w:legacy="1" w:legacySpace="120" w:legacyIndent="360"/>
        <w:lvlJc w:val="left"/>
        <w:pPr>
          <w:ind w:left="1260" w:hanging="360"/>
        </w:pPr>
      </w:lvl>
    </w:lvlOverride>
    <w:lvlOverride w:ilvl="4">
      <w:lvl w:ilvl="4">
        <w:start w:val="1"/>
        <w:numFmt w:val="lowerLetter"/>
        <w:lvlText w:val="%5."/>
        <w:legacy w:legacy="1" w:legacySpace="120" w:legacyIndent="360"/>
        <w:lvlJc w:val="left"/>
        <w:pPr>
          <w:ind w:left="1620" w:hanging="360"/>
        </w:pPr>
      </w:lvl>
    </w:lvlOverride>
    <w:lvlOverride w:ilvl="5">
      <w:lvl w:ilvl="5">
        <w:start w:val="1"/>
        <w:numFmt w:val="lowerRoman"/>
        <w:lvlText w:val="%6."/>
        <w:legacy w:legacy="1" w:legacySpace="120" w:legacyIndent="180"/>
        <w:lvlJc w:val="left"/>
        <w:pPr>
          <w:ind w:left="1800" w:hanging="18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160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52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180"/>
        <w:lvlJc w:val="left"/>
        <w:pPr>
          <w:ind w:left="2700" w:hanging="180"/>
        </w:pPr>
      </w:lvl>
    </w:lvlOverride>
  </w:num>
  <w:num w:numId="16">
    <w:abstractNumId w:val="1"/>
  </w:num>
  <w:num w:numId="17">
    <w:abstractNumId w:val="6"/>
  </w:num>
  <w:num w:numId="18">
    <w:abstractNumId w:val="2"/>
  </w:num>
  <w:num w:numId="19">
    <w:abstractNumId w:val="3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E67"/>
    <w:rsid w:val="00003B00"/>
    <w:rsid w:val="000068DE"/>
    <w:rsid w:val="00007061"/>
    <w:rsid w:val="0002576F"/>
    <w:rsid w:val="000422CD"/>
    <w:rsid w:val="000519C4"/>
    <w:rsid w:val="0006067B"/>
    <w:rsid w:val="0006370D"/>
    <w:rsid w:val="000666D1"/>
    <w:rsid w:val="00075C14"/>
    <w:rsid w:val="00097CA9"/>
    <w:rsid w:val="000A2718"/>
    <w:rsid w:val="000B2E5F"/>
    <w:rsid w:val="000D1CDE"/>
    <w:rsid w:val="000E148F"/>
    <w:rsid w:val="000E155E"/>
    <w:rsid w:val="000E2600"/>
    <w:rsid w:val="000E4D0E"/>
    <w:rsid w:val="00124AC0"/>
    <w:rsid w:val="00125AC9"/>
    <w:rsid w:val="00136CEC"/>
    <w:rsid w:val="0014024D"/>
    <w:rsid w:val="001425DB"/>
    <w:rsid w:val="00163598"/>
    <w:rsid w:val="00166525"/>
    <w:rsid w:val="00167BA3"/>
    <w:rsid w:val="00171869"/>
    <w:rsid w:val="00187FA7"/>
    <w:rsid w:val="001947A4"/>
    <w:rsid w:val="001958B1"/>
    <w:rsid w:val="001B027B"/>
    <w:rsid w:val="001B3D85"/>
    <w:rsid w:val="001B54EF"/>
    <w:rsid w:val="001B5FA7"/>
    <w:rsid w:val="001C5D74"/>
    <w:rsid w:val="001D58EF"/>
    <w:rsid w:val="001E096E"/>
    <w:rsid w:val="001F4010"/>
    <w:rsid w:val="001F5291"/>
    <w:rsid w:val="001F685E"/>
    <w:rsid w:val="00205E7E"/>
    <w:rsid w:val="002300AD"/>
    <w:rsid w:val="002321A7"/>
    <w:rsid w:val="0023678A"/>
    <w:rsid w:val="0024072E"/>
    <w:rsid w:val="002428C5"/>
    <w:rsid w:val="002458E3"/>
    <w:rsid w:val="002603BC"/>
    <w:rsid w:val="0026221A"/>
    <w:rsid w:val="00276A3A"/>
    <w:rsid w:val="002800DD"/>
    <w:rsid w:val="00282718"/>
    <w:rsid w:val="002861E3"/>
    <w:rsid w:val="002B4BA7"/>
    <w:rsid w:val="002C0FD9"/>
    <w:rsid w:val="002D38EF"/>
    <w:rsid w:val="002D5231"/>
    <w:rsid w:val="002D57DF"/>
    <w:rsid w:val="002E7A49"/>
    <w:rsid w:val="002F0B38"/>
    <w:rsid w:val="002F2418"/>
    <w:rsid w:val="00316083"/>
    <w:rsid w:val="00320420"/>
    <w:rsid w:val="0033302B"/>
    <w:rsid w:val="00354A7E"/>
    <w:rsid w:val="0035549E"/>
    <w:rsid w:val="00361E93"/>
    <w:rsid w:val="00383DBA"/>
    <w:rsid w:val="00390C34"/>
    <w:rsid w:val="003A1358"/>
    <w:rsid w:val="003A6E8F"/>
    <w:rsid w:val="003C3532"/>
    <w:rsid w:val="003C63E3"/>
    <w:rsid w:val="003D544F"/>
    <w:rsid w:val="003F47AB"/>
    <w:rsid w:val="004002CB"/>
    <w:rsid w:val="00406CCE"/>
    <w:rsid w:val="0041033F"/>
    <w:rsid w:val="00410D2B"/>
    <w:rsid w:val="00411D46"/>
    <w:rsid w:val="004135C4"/>
    <w:rsid w:val="004147F8"/>
    <w:rsid w:val="004228CB"/>
    <w:rsid w:val="004262B0"/>
    <w:rsid w:val="004313E1"/>
    <w:rsid w:val="00457692"/>
    <w:rsid w:val="00485D76"/>
    <w:rsid w:val="00490D94"/>
    <w:rsid w:val="00493FB5"/>
    <w:rsid w:val="004953CA"/>
    <w:rsid w:val="00497622"/>
    <w:rsid w:val="004A0197"/>
    <w:rsid w:val="004B7B31"/>
    <w:rsid w:val="004C40E2"/>
    <w:rsid w:val="004C46FE"/>
    <w:rsid w:val="004D09B3"/>
    <w:rsid w:val="004E0D0A"/>
    <w:rsid w:val="004E6EC6"/>
    <w:rsid w:val="005128CB"/>
    <w:rsid w:val="00516CE2"/>
    <w:rsid w:val="00520709"/>
    <w:rsid w:val="0052610A"/>
    <w:rsid w:val="00542622"/>
    <w:rsid w:val="0054725A"/>
    <w:rsid w:val="00556C4E"/>
    <w:rsid w:val="00565DCD"/>
    <w:rsid w:val="00576B70"/>
    <w:rsid w:val="005802A5"/>
    <w:rsid w:val="005A7AAC"/>
    <w:rsid w:val="005D1E47"/>
    <w:rsid w:val="005D59DF"/>
    <w:rsid w:val="005F4E88"/>
    <w:rsid w:val="006008CE"/>
    <w:rsid w:val="006056E6"/>
    <w:rsid w:val="0061262C"/>
    <w:rsid w:val="00635B4F"/>
    <w:rsid w:val="00637553"/>
    <w:rsid w:val="006617A8"/>
    <w:rsid w:val="006670A2"/>
    <w:rsid w:val="00667F98"/>
    <w:rsid w:val="00672A1F"/>
    <w:rsid w:val="00673377"/>
    <w:rsid w:val="006941E3"/>
    <w:rsid w:val="006A0457"/>
    <w:rsid w:val="006E3313"/>
    <w:rsid w:val="006F47EA"/>
    <w:rsid w:val="006F7AA1"/>
    <w:rsid w:val="00700E5E"/>
    <w:rsid w:val="0070492D"/>
    <w:rsid w:val="00710A85"/>
    <w:rsid w:val="00712636"/>
    <w:rsid w:val="00717F41"/>
    <w:rsid w:val="00722D6F"/>
    <w:rsid w:val="00723689"/>
    <w:rsid w:val="00732B8B"/>
    <w:rsid w:val="00740853"/>
    <w:rsid w:val="007438E4"/>
    <w:rsid w:val="00752004"/>
    <w:rsid w:val="007732A5"/>
    <w:rsid w:val="00782BF2"/>
    <w:rsid w:val="00797DE6"/>
    <w:rsid w:val="007B3DE0"/>
    <w:rsid w:val="007C32F1"/>
    <w:rsid w:val="007E6A72"/>
    <w:rsid w:val="007F5285"/>
    <w:rsid w:val="008020D1"/>
    <w:rsid w:val="00816334"/>
    <w:rsid w:val="008164F1"/>
    <w:rsid w:val="00825CF7"/>
    <w:rsid w:val="00833BFC"/>
    <w:rsid w:val="008343A8"/>
    <w:rsid w:val="00842549"/>
    <w:rsid w:val="00886D5C"/>
    <w:rsid w:val="00887CD7"/>
    <w:rsid w:val="00893605"/>
    <w:rsid w:val="008A1D99"/>
    <w:rsid w:val="008B2D0D"/>
    <w:rsid w:val="008C5EAA"/>
    <w:rsid w:val="008E2B32"/>
    <w:rsid w:val="008E4E90"/>
    <w:rsid w:val="008F0186"/>
    <w:rsid w:val="008F1761"/>
    <w:rsid w:val="00904EBE"/>
    <w:rsid w:val="00916FB8"/>
    <w:rsid w:val="00920296"/>
    <w:rsid w:val="0093220B"/>
    <w:rsid w:val="00942961"/>
    <w:rsid w:val="00960C36"/>
    <w:rsid w:val="00967B2C"/>
    <w:rsid w:val="00977F2A"/>
    <w:rsid w:val="009807DB"/>
    <w:rsid w:val="00997EC8"/>
    <w:rsid w:val="009A5B46"/>
    <w:rsid w:val="009A7F8A"/>
    <w:rsid w:val="009B10FC"/>
    <w:rsid w:val="009B4E6A"/>
    <w:rsid w:val="009C5741"/>
    <w:rsid w:val="009D6E7E"/>
    <w:rsid w:val="009E2063"/>
    <w:rsid w:val="009E43A2"/>
    <w:rsid w:val="009E6152"/>
    <w:rsid w:val="00A17F45"/>
    <w:rsid w:val="00A23A65"/>
    <w:rsid w:val="00A415FD"/>
    <w:rsid w:val="00A417A9"/>
    <w:rsid w:val="00A65EBB"/>
    <w:rsid w:val="00A77689"/>
    <w:rsid w:val="00A8770E"/>
    <w:rsid w:val="00A91979"/>
    <w:rsid w:val="00AB3979"/>
    <w:rsid w:val="00AC32B8"/>
    <w:rsid w:val="00AC789F"/>
    <w:rsid w:val="00AD58A0"/>
    <w:rsid w:val="00AF4CAB"/>
    <w:rsid w:val="00B21FB9"/>
    <w:rsid w:val="00B279D3"/>
    <w:rsid w:val="00B364F8"/>
    <w:rsid w:val="00B45992"/>
    <w:rsid w:val="00B50097"/>
    <w:rsid w:val="00B50CE5"/>
    <w:rsid w:val="00B51FDD"/>
    <w:rsid w:val="00B56C93"/>
    <w:rsid w:val="00B64DA2"/>
    <w:rsid w:val="00B671A5"/>
    <w:rsid w:val="00B72403"/>
    <w:rsid w:val="00B762C6"/>
    <w:rsid w:val="00B82ABD"/>
    <w:rsid w:val="00B90F02"/>
    <w:rsid w:val="00B9198A"/>
    <w:rsid w:val="00B97EE8"/>
    <w:rsid w:val="00BA2117"/>
    <w:rsid w:val="00BA35DB"/>
    <w:rsid w:val="00BB6E99"/>
    <w:rsid w:val="00BD01F0"/>
    <w:rsid w:val="00BD050E"/>
    <w:rsid w:val="00BE1006"/>
    <w:rsid w:val="00BF280E"/>
    <w:rsid w:val="00C1697F"/>
    <w:rsid w:val="00C22E3E"/>
    <w:rsid w:val="00C41786"/>
    <w:rsid w:val="00C537EB"/>
    <w:rsid w:val="00C55123"/>
    <w:rsid w:val="00C609F9"/>
    <w:rsid w:val="00C71190"/>
    <w:rsid w:val="00C71CEF"/>
    <w:rsid w:val="00C774F6"/>
    <w:rsid w:val="00C833CC"/>
    <w:rsid w:val="00C84E07"/>
    <w:rsid w:val="00C84E65"/>
    <w:rsid w:val="00C9167B"/>
    <w:rsid w:val="00C935D1"/>
    <w:rsid w:val="00C960B5"/>
    <w:rsid w:val="00C97A9B"/>
    <w:rsid w:val="00CC300C"/>
    <w:rsid w:val="00CC53B6"/>
    <w:rsid w:val="00CD560C"/>
    <w:rsid w:val="00CD6B33"/>
    <w:rsid w:val="00CE30DD"/>
    <w:rsid w:val="00CE4359"/>
    <w:rsid w:val="00D36708"/>
    <w:rsid w:val="00D51276"/>
    <w:rsid w:val="00D52145"/>
    <w:rsid w:val="00D83CEF"/>
    <w:rsid w:val="00D87157"/>
    <w:rsid w:val="00D9120D"/>
    <w:rsid w:val="00DA0E88"/>
    <w:rsid w:val="00DA2CFA"/>
    <w:rsid w:val="00DA5001"/>
    <w:rsid w:val="00DB3EFA"/>
    <w:rsid w:val="00DF3EF6"/>
    <w:rsid w:val="00E032E1"/>
    <w:rsid w:val="00E06918"/>
    <w:rsid w:val="00E17AF3"/>
    <w:rsid w:val="00E21E46"/>
    <w:rsid w:val="00E27E67"/>
    <w:rsid w:val="00E576CE"/>
    <w:rsid w:val="00E83CD2"/>
    <w:rsid w:val="00E97868"/>
    <w:rsid w:val="00EA1135"/>
    <w:rsid w:val="00EA7367"/>
    <w:rsid w:val="00EB01FF"/>
    <w:rsid w:val="00EB1919"/>
    <w:rsid w:val="00EB5A46"/>
    <w:rsid w:val="00EC016F"/>
    <w:rsid w:val="00EC73C8"/>
    <w:rsid w:val="00ED76CC"/>
    <w:rsid w:val="00EF7038"/>
    <w:rsid w:val="00F12385"/>
    <w:rsid w:val="00F145FC"/>
    <w:rsid w:val="00F226D4"/>
    <w:rsid w:val="00F23B7B"/>
    <w:rsid w:val="00F4551B"/>
    <w:rsid w:val="00F470D0"/>
    <w:rsid w:val="00F6149F"/>
    <w:rsid w:val="00F623B0"/>
    <w:rsid w:val="00F633EB"/>
    <w:rsid w:val="00F76866"/>
    <w:rsid w:val="00F85293"/>
    <w:rsid w:val="00F91563"/>
    <w:rsid w:val="00F92863"/>
    <w:rsid w:val="00F967C0"/>
    <w:rsid w:val="00FA2247"/>
    <w:rsid w:val="00FA3699"/>
    <w:rsid w:val="00FB4281"/>
    <w:rsid w:val="00FB5808"/>
    <w:rsid w:val="00FB5B93"/>
    <w:rsid w:val="00FC1B10"/>
    <w:rsid w:val="00FC4BC2"/>
    <w:rsid w:val="00FC72BD"/>
    <w:rsid w:val="00FD5F59"/>
    <w:rsid w:val="00FD6CD8"/>
    <w:rsid w:val="00FE2B4A"/>
    <w:rsid w:val="00FE646A"/>
    <w:rsid w:val="00FF3B8F"/>
    <w:rsid w:val="00FF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3483DDE"/>
  <w15:chartTrackingRefBased/>
  <w15:docId w15:val="{D40D5DD2-4482-4C38-B669-DC1CE3B2A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27E67"/>
    <w:rPr>
      <w:rFonts w:ascii="Arial" w:hAnsi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2603B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27E67"/>
    <w:pPr>
      <w:keepNext/>
      <w:widowControl w:val="0"/>
      <w:jc w:val="right"/>
      <w:outlineLvl w:val="1"/>
    </w:pPr>
    <w:rPr>
      <w:b/>
      <w:color w:val="000000"/>
      <w:sz w:val="18"/>
      <w:szCs w:val="20"/>
    </w:rPr>
  </w:style>
  <w:style w:type="paragraph" w:styleId="Ttulo3">
    <w:name w:val="heading 3"/>
    <w:basedOn w:val="Normal"/>
    <w:next w:val="Normal"/>
    <w:qFormat/>
    <w:rsid w:val="00E27E67"/>
    <w:pPr>
      <w:keepNext/>
      <w:widowControl w:val="0"/>
      <w:jc w:val="center"/>
      <w:outlineLvl w:val="2"/>
    </w:pPr>
    <w:rPr>
      <w:b/>
      <w:color w:val="000000"/>
      <w:sz w:val="18"/>
      <w:szCs w:val="20"/>
      <w:lang w:val="es-CO"/>
    </w:rPr>
  </w:style>
  <w:style w:type="paragraph" w:styleId="Ttulo5">
    <w:name w:val="heading 5"/>
    <w:basedOn w:val="Normal"/>
    <w:next w:val="Normal"/>
    <w:qFormat/>
    <w:rsid w:val="00E27E67"/>
    <w:pPr>
      <w:keepNext/>
      <w:widowControl w:val="0"/>
      <w:jc w:val="both"/>
      <w:outlineLvl w:val="4"/>
    </w:pPr>
    <w:rPr>
      <w:b/>
      <w:color w:val="000000"/>
      <w:sz w:val="22"/>
      <w:szCs w:val="20"/>
      <w:lang w:val="es-CO"/>
    </w:rPr>
  </w:style>
  <w:style w:type="paragraph" w:styleId="Ttulo6">
    <w:name w:val="heading 6"/>
    <w:basedOn w:val="Normal"/>
    <w:next w:val="Normal"/>
    <w:link w:val="Ttulo6Car"/>
    <w:unhideWhenUsed/>
    <w:qFormat/>
    <w:rsid w:val="00FC72BD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F28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tulo1Car">
    <w:name w:val="Título 1 Car"/>
    <w:basedOn w:val="Fuentedeprrafopredeter"/>
    <w:link w:val="Ttulo1"/>
    <w:rsid w:val="002603BC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Encabezado">
    <w:name w:val="header"/>
    <w:basedOn w:val="Normal"/>
    <w:link w:val="EncabezadoCar"/>
    <w:rsid w:val="006E331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E3313"/>
    <w:rPr>
      <w:rFonts w:ascii="Arial" w:hAnsi="Arial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6E331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3313"/>
    <w:rPr>
      <w:rFonts w:ascii="Arial" w:hAnsi="Arial"/>
      <w:sz w:val="24"/>
      <w:szCs w:val="24"/>
    </w:rPr>
  </w:style>
  <w:style w:type="paragraph" w:styleId="Textonotapie">
    <w:name w:val="footnote text"/>
    <w:basedOn w:val="Normal"/>
    <w:link w:val="TextonotapieCar"/>
    <w:rsid w:val="003D544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D544F"/>
    <w:rPr>
      <w:rFonts w:ascii="Arial" w:hAnsi="Arial"/>
    </w:rPr>
  </w:style>
  <w:style w:type="character" w:styleId="Refdenotaalpie">
    <w:name w:val="footnote reference"/>
    <w:basedOn w:val="Fuentedeprrafopredeter"/>
    <w:rsid w:val="003D544F"/>
    <w:rPr>
      <w:vertAlign w:val="superscript"/>
    </w:rPr>
  </w:style>
  <w:style w:type="table" w:styleId="Tablaconcuadrcula">
    <w:name w:val="Table Grid"/>
    <w:basedOn w:val="Tablanormal"/>
    <w:rsid w:val="001F40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tulo">
    <w:name w:val="Subtitle"/>
    <w:basedOn w:val="Normal"/>
    <w:link w:val="SubttuloCar"/>
    <w:qFormat/>
    <w:rsid w:val="008A1D99"/>
    <w:pPr>
      <w:jc w:val="center"/>
    </w:pPr>
    <w:rPr>
      <w:b/>
      <w:sz w:val="28"/>
      <w:szCs w:val="20"/>
      <w:lang w:val="es-AR"/>
    </w:rPr>
  </w:style>
  <w:style w:type="character" w:customStyle="1" w:styleId="SubttuloCar">
    <w:name w:val="Subtítulo Car"/>
    <w:basedOn w:val="Fuentedeprrafopredeter"/>
    <w:link w:val="Subttulo"/>
    <w:rsid w:val="008A1D99"/>
    <w:rPr>
      <w:rFonts w:ascii="Arial" w:hAnsi="Arial"/>
      <w:b/>
      <w:sz w:val="28"/>
      <w:lang w:val="es-AR" w:eastAsia="es-ES"/>
    </w:rPr>
  </w:style>
  <w:style w:type="character" w:customStyle="1" w:styleId="Ttulo6Car">
    <w:name w:val="Título 6 Car"/>
    <w:basedOn w:val="Fuentedeprrafopredeter"/>
    <w:link w:val="Ttulo6"/>
    <w:rsid w:val="00FC72BD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customStyle="1" w:styleId="Textoindependiente21">
    <w:name w:val="Texto independiente 21"/>
    <w:basedOn w:val="Normal"/>
    <w:rsid w:val="00FC72BD"/>
    <w:pPr>
      <w:tabs>
        <w:tab w:val="left" w:pos="5103"/>
      </w:tabs>
      <w:spacing w:line="240" w:lineRule="atLeast"/>
      <w:jc w:val="both"/>
    </w:pPr>
    <w:rPr>
      <w:sz w:val="16"/>
      <w:szCs w:val="20"/>
      <w:lang w:val="es-ES_tradnl"/>
    </w:rPr>
  </w:style>
  <w:style w:type="paragraph" w:customStyle="1" w:styleId="Epgrafe">
    <w:name w:val="Epígrafe"/>
    <w:basedOn w:val="Normal"/>
    <w:next w:val="Normal"/>
    <w:qFormat/>
    <w:rsid w:val="00FC72BD"/>
    <w:pPr>
      <w:spacing w:before="240" w:after="120"/>
      <w:jc w:val="both"/>
    </w:pPr>
    <w:rPr>
      <w:b/>
      <w:i/>
      <w:sz w:val="22"/>
      <w:szCs w:val="20"/>
      <w:lang w:val="es-ES_tradnl"/>
    </w:rPr>
  </w:style>
  <w:style w:type="character" w:customStyle="1" w:styleId="Smbolodenotaalpie">
    <w:name w:val="Símbolo de nota al pie"/>
    <w:basedOn w:val="Fuentedeprrafopredeter"/>
    <w:rsid w:val="00B45992"/>
    <w:rPr>
      <w:vertAlign w:val="superscript"/>
    </w:rPr>
  </w:style>
  <w:style w:type="paragraph" w:customStyle="1" w:styleId="Default">
    <w:name w:val="Default"/>
    <w:rsid w:val="000E4D0E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val="es-PY" w:eastAsia="es-P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6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DA8D7-4829-4D82-93E7-2D65B18AA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112</Words>
  <Characters>642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Formato para la presentación de proyectos de investigación en la Fundación Universitaria Los Libertadores</vt:lpstr>
      <vt:lpstr>Formato para la presentación de proyectos de investigación en la Fundación Universitaria Los Libertadores</vt:lpstr>
    </vt:vector>
  </TitlesOfParts>
  <Company>FULL</Company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la presentación de proyectos de investigación en la Fundación Universitaria Los Libertadores</dc:title>
  <dc:subject/>
  <dc:creator>FULL</dc:creator>
  <cp:keywords/>
  <cp:lastModifiedBy>Dina-HP</cp:lastModifiedBy>
  <cp:revision>22</cp:revision>
  <dcterms:created xsi:type="dcterms:W3CDTF">2021-06-18T14:51:00Z</dcterms:created>
  <dcterms:modified xsi:type="dcterms:W3CDTF">2021-06-22T15:19:00Z</dcterms:modified>
</cp:coreProperties>
</file>