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00F4E0" w14:textId="77777777" w:rsidR="006A0457" w:rsidRDefault="006A0457" w:rsidP="006A0457">
      <w:pPr>
        <w:jc w:val="center"/>
        <w:rPr>
          <w:rFonts w:cs="Arial"/>
          <w:b/>
          <w:color w:val="808080"/>
          <w:sz w:val="32"/>
        </w:rPr>
      </w:pPr>
      <w:r>
        <w:rPr>
          <w:rFonts w:cs="Arial"/>
          <w:b/>
          <w:color w:val="808080"/>
          <w:sz w:val="32"/>
        </w:rPr>
        <w:t xml:space="preserve">Ventanilla Abierta de Proyectos – </w:t>
      </w:r>
      <w:proofErr w:type="spellStart"/>
      <w:r>
        <w:rPr>
          <w:rFonts w:cs="Arial"/>
          <w:b/>
          <w:color w:val="808080"/>
          <w:sz w:val="32"/>
        </w:rPr>
        <w:t>VENAP</w:t>
      </w:r>
      <w:proofErr w:type="spellEnd"/>
    </w:p>
    <w:p w14:paraId="19BEF0CC" w14:textId="77777777" w:rsidR="00CD560C" w:rsidRPr="005D1E47" w:rsidRDefault="006A0457" w:rsidP="006A0457">
      <w:pPr>
        <w:autoSpaceDE w:val="0"/>
        <w:autoSpaceDN w:val="0"/>
        <w:adjustRightInd w:val="0"/>
        <w:jc w:val="center"/>
        <w:rPr>
          <w:rFonts w:cs="Arial"/>
          <w:b/>
          <w:color w:val="808080"/>
          <w:sz w:val="32"/>
        </w:rPr>
      </w:pPr>
      <w:r>
        <w:rPr>
          <w:rFonts w:cs="Arial"/>
          <w:b/>
          <w:color w:val="808080"/>
          <w:sz w:val="32"/>
        </w:rPr>
        <w:t>ANEXO 4</w:t>
      </w:r>
    </w:p>
    <w:p w14:paraId="4D287728" w14:textId="77777777" w:rsidR="00CD560C" w:rsidRPr="00A417A9" w:rsidRDefault="00CD560C" w:rsidP="00CD560C">
      <w:pPr>
        <w:jc w:val="center"/>
        <w:rPr>
          <w:rFonts w:cs="Arial"/>
          <w:b/>
        </w:rPr>
      </w:pPr>
    </w:p>
    <w:p w14:paraId="24702A73" w14:textId="77777777" w:rsidR="00CD560C" w:rsidRPr="008A1D99" w:rsidRDefault="008A1D99" w:rsidP="008A1D99">
      <w:pPr>
        <w:jc w:val="center"/>
        <w:rPr>
          <w:rFonts w:cs="Arial"/>
          <w:b/>
        </w:rPr>
      </w:pPr>
      <w:r w:rsidRPr="008A1D99">
        <w:rPr>
          <w:rFonts w:cs="Arial"/>
          <w:b/>
        </w:rPr>
        <w:t xml:space="preserve">INFORME </w:t>
      </w:r>
      <w:r w:rsidR="00825CF7">
        <w:rPr>
          <w:rFonts w:cs="Arial"/>
          <w:b/>
        </w:rPr>
        <w:t>PARCIAL</w:t>
      </w:r>
      <w:r>
        <w:rPr>
          <w:rFonts w:cs="Arial"/>
          <w:b/>
        </w:rPr>
        <w:t xml:space="preserve"> DE </w:t>
      </w:r>
      <w:r w:rsidRPr="008A1D99">
        <w:rPr>
          <w:rFonts w:cs="Arial"/>
          <w:b/>
        </w:rPr>
        <w:t>PROYECTOS</w:t>
      </w:r>
    </w:p>
    <w:p w14:paraId="7E194D59" w14:textId="77777777" w:rsidR="00CD560C" w:rsidRDefault="00CD560C" w:rsidP="00CD560C">
      <w:pPr>
        <w:jc w:val="center"/>
        <w:rPr>
          <w:rFonts w:cs="Arial"/>
        </w:rPr>
      </w:pPr>
    </w:p>
    <w:p w14:paraId="2BB94BCA" w14:textId="77777777" w:rsidR="00FC72BD" w:rsidRPr="00A23A65" w:rsidRDefault="0052610A" w:rsidP="00C41786">
      <w:pPr>
        <w:numPr>
          <w:ilvl w:val="0"/>
          <w:numId w:val="17"/>
        </w:numPr>
        <w:tabs>
          <w:tab w:val="left" w:pos="426"/>
        </w:tabs>
        <w:spacing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t>Cuadro de i</w:t>
      </w:r>
      <w:r w:rsidR="00C41786" w:rsidRPr="00A23A65">
        <w:rPr>
          <w:rFonts w:cs="Arial"/>
          <w:b/>
        </w:rPr>
        <w:t>dentificación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3"/>
      </w:tblGrid>
      <w:tr w:rsidR="00EC016F" w:rsidRPr="00A23A65" w14:paraId="748555C6" w14:textId="77777777" w:rsidTr="00DD193E">
        <w:trPr>
          <w:cantSplit/>
          <w:trHeight w:val="328"/>
        </w:trPr>
        <w:tc>
          <w:tcPr>
            <w:tcW w:w="9773" w:type="dxa"/>
            <w:vMerge w:val="restart"/>
            <w:shd w:val="pct5" w:color="auto" w:fill="FFFFFF"/>
          </w:tcPr>
          <w:p w14:paraId="7E9D52FB" w14:textId="77777777" w:rsidR="00EC016F" w:rsidRPr="00A23A65" w:rsidRDefault="00EC016F" w:rsidP="00411D46">
            <w:pPr>
              <w:spacing w:before="60"/>
              <w:jc w:val="both"/>
              <w:rPr>
                <w:rFonts w:cs="Arial"/>
                <w:sz w:val="26"/>
              </w:rPr>
            </w:pPr>
            <w:r w:rsidRPr="00A23A65">
              <w:rPr>
                <w:rFonts w:cs="Arial"/>
                <w:b/>
                <w:i/>
              </w:rPr>
              <w:t>Título</w:t>
            </w:r>
            <w:r w:rsidR="00F226D4">
              <w:rPr>
                <w:rFonts w:cs="Arial"/>
                <w:b/>
                <w:i/>
              </w:rPr>
              <w:t xml:space="preserve"> del proyecto</w:t>
            </w:r>
            <w:r w:rsidRPr="00A23A65">
              <w:rPr>
                <w:rFonts w:cs="Arial"/>
                <w:b/>
                <w:i/>
              </w:rPr>
              <w:t>:</w:t>
            </w:r>
          </w:p>
        </w:tc>
      </w:tr>
      <w:tr w:rsidR="00EC016F" w:rsidRPr="00A23A65" w14:paraId="27209C60" w14:textId="77777777" w:rsidTr="00DD193E">
        <w:trPr>
          <w:cantSplit/>
          <w:trHeight w:val="359"/>
        </w:trPr>
        <w:tc>
          <w:tcPr>
            <w:tcW w:w="9773" w:type="dxa"/>
            <w:vMerge/>
            <w:shd w:val="pct5" w:color="auto" w:fill="FFFFFF"/>
          </w:tcPr>
          <w:p w14:paraId="3A389107" w14:textId="77777777" w:rsidR="00EC016F" w:rsidRPr="00A23A65" w:rsidRDefault="00EC016F" w:rsidP="00411D46">
            <w:pPr>
              <w:spacing w:before="60"/>
              <w:rPr>
                <w:rFonts w:cs="Arial"/>
                <w:sz w:val="26"/>
              </w:rPr>
            </w:pPr>
          </w:p>
        </w:tc>
      </w:tr>
      <w:tr w:rsidR="00EC016F" w:rsidRPr="00A23A65" w14:paraId="2C5741B3" w14:textId="77777777" w:rsidTr="00DD193E">
        <w:trPr>
          <w:cantSplit/>
          <w:trHeight w:val="359"/>
        </w:trPr>
        <w:tc>
          <w:tcPr>
            <w:tcW w:w="9773" w:type="dxa"/>
            <w:vMerge/>
            <w:shd w:val="pct5" w:color="auto" w:fill="FFFFFF"/>
          </w:tcPr>
          <w:p w14:paraId="291BD8C2" w14:textId="77777777" w:rsidR="00EC016F" w:rsidRPr="00A23A65" w:rsidRDefault="00EC016F" w:rsidP="00411D46">
            <w:pPr>
              <w:spacing w:before="60"/>
              <w:rPr>
                <w:rFonts w:cs="Arial"/>
                <w:sz w:val="26"/>
              </w:rPr>
            </w:pPr>
          </w:p>
        </w:tc>
      </w:tr>
      <w:tr w:rsidR="00F23B7B" w:rsidRPr="00A23A65" w14:paraId="15DE03FD" w14:textId="77777777" w:rsidTr="00DD193E">
        <w:trPr>
          <w:cantSplit/>
        </w:trPr>
        <w:tc>
          <w:tcPr>
            <w:tcW w:w="9773" w:type="dxa"/>
            <w:shd w:val="clear" w:color="auto" w:fill="auto"/>
          </w:tcPr>
          <w:p w14:paraId="2A8044D9" w14:textId="77777777" w:rsidR="00F23B7B" w:rsidRPr="00A23A65" w:rsidRDefault="00F23B7B" w:rsidP="001958B1">
            <w:pPr>
              <w:spacing w:before="60"/>
              <w:jc w:val="both"/>
              <w:rPr>
                <w:rFonts w:cs="Arial"/>
              </w:rPr>
            </w:pPr>
            <w:r w:rsidRPr="00A23A65">
              <w:rPr>
                <w:rFonts w:cs="Arial"/>
                <w:b/>
                <w:i/>
              </w:rPr>
              <w:t>Fecha de inicio</w:t>
            </w:r>
            <w:r w:rsidR="001B54EF">
              <w:rPr>
                <w:rFonts w:cs="Arial"/>
                <w:b/>
                <w:i/>
              </w:rPr>
              <w:t xml:space="preserve"> del proyecto</w:t>
            </w:r>
            <w:r w:rsidRPr="00A23A65">
              <w:rPr>
                <w:rFonts w:cs="Arial"/>
                <w:b/>
                <w:i/>
              </w:rPr>
              <w:t>:</w:t>
            </w:r>
          </w:p>
        </w:tc>
      </w:tr>
      <w:tr w:rsidR="001B54EF" w:rsidRPr="00A23A65" w14:paraId="51651F5A" w14:textId="77777777" w:rsidTr="00DD193E">
        <w:trPr>
          <w:cantSplit/>
        </w:trPr>
        <w:tc>
          <w:tcPr>
            <w:tcW w:w="9773" w:type="dxa"/>
            <w:shd w:val="clear" w:color="auto" w:fill="auto"/>
          </w:tcPr>
          <w:p w14:paraId="014BBB82" w14:textId="77777777" w:rsidR="001B54EF" w:rsidRPr="00A23A65" w:rsidRDefault="001B54EF" w:rsidP="001958B1">
            <w:pPr>
              <w:spacing w:before="60"/>
              <w:jc w:val="both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Este informe corresponde al período de ____/____/_____ a ____/____/_____</w:t>
            </w:r>
          </w:p>
        </w:tc>
      </w:tr>
    </w:tbl>
    <w:p w14:paraId="2F709138" w14:textId="77777777" w:rsidR="00C41786" w:rsidRPr="00A23A65" w:rsidRDefault="00C41786" w:rsidP="00C41786">
      <w:pPr>
        <w:tabs>
          <w:tab w:val="left" w:pos="426"/>
        </w:tabs>
        <w:spacing w:line="240" w:lineRule="atLeast"/>
        <w:rPr>
          <w:rFonts w:cs="Arial"/>
          <w:b/>
        </w:rPr>
      </w:pPr>
    </w:p>
    <w:p w14:paraId="0C7FE844" w14:textId="77777777" w:rsidR="00FC72BD" w:rsidRPr="000E155E" w:rsidRDefault="00FC72BD" w:rsidP="00C41786">
      <w:pPr>
        <w:numPr>
          <w:ilvl w:val="0"/>
          <w:numId w:val="17"/>
        </w:numPr>
        <w:tabs>
          <w:tab w:val="left" w:pos="426"/>
        </w:tabs>
        <w:spacing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t>Equipo de investigación</w:t>
      </w:r>
      <w:r w:rsidR="00B97EE8">
        <w:rPr>
          <w:rFonts w:cs="Arial"/>
          <w:b/>
        </w:rPr>
        <w:t xml:space="preserve"> </w:t>
      </w:r>
      <w:r w:rsidR="00B97EE8" w:rsidRPr="00F623B0">
        <w:rPr>
          <w:rFonts w:cs="Arial"/>
          <w:color w:val="365F91"/>
          <w:spacing w:val="-4"/>
          <w:sz w:val="22"/>
          <w:szCs w:val="20"/>
          <w:lang w:val="es-ES_tradnl"/>
        </w:rPr>
        <w:t>(presentar</w:t>
      </w:r>
      <w:r w:rsidR="00710A85">
        <w:rPr>
          <w:rFonts w:cs="Arial"/>
          <w:color w:val="365F91"/>
          <w:spacing w:val="-4"/>
          <w:sz w:val="22"/>
          <w:szCs w:val="20"/>
          <w:lang w:val="es-ES_tradnl"/>
        </w:rPr>
        <w:t>lo</w:t>
      </w:r>
      <w:r w:rsidR="00B97EE8" w:rsidRPr="00F623B0">
        <w:rPr>
          <w:rFonts w:cs="Arial"/>
          <w:color w:val="365F91"/>
          <w:spacing w:val="-4"/>
          <w:sz w:val="22"/>
          <w:szCs w:val="20"/>
          <w:lang w:val="es-ES_tradnl"/>
        </w:rPr>
        <w:t xml:space="preserve"> solo en el primer informe parcial)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1198"/>
        <w:gridCol w:w="3905"/>
      </w:tblGrid>
      <w:tr w:rsidR="004B7427" w:rsidRPr="00A23A65" w14:paraId="21DD022B" w14:textId="77777777" w:rsidTr="00DD193E">
        <w:tc>
          <w:tcPr>
            <w:tcW w:w="4670" w:type="dxa"/>
            <w:shd w:val="pct5" w:color="auto" w:fill="FFFFFF"/>
            <w:vAlign w:val="center"/>
          </w:tcPr>
          <w:p w14:paraId="21FE20CB" w14:textId="77777777" w:rsidR="004B7427" w:rsidRPr="00A23A65" w:rsidRDefault="004B7427" w:rsidP="000D1CDE">
            <w:pPr>
              <w:pStyle w:val="Ttulo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23A65">
              <w:rPr>
                <w:rFonts w:ascii="Arial" w:hAnsi="Arial" w:cs="Arial"/>
                <w:sz w:val="20"/>
                <w:szCs w:val="20"/>
              </w:rPr>
              <w:t>ombre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A23A65">
              <w:rPr>
                <w:rFonts w:ascii="Arial" w:hAnsi="Arial" w:cs="Arial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z w:val="20"/>
                <w:szCs w:val="20"/>
              </w:rPr>
              <w:t>y a</w:t>
            </w:r>
            <w:r w:rsidRPr="00A23A65">
              <w:rPr>
                <w:rFonts w:ascii="Arial" w:hAnsi="Arial" w:cs="Arial"/>
                <w:sz w:val="20"/>
                <w:szCs w:val="20"/>
              </w:rPr>
              <w:t>pellido</w:t>
            </w:r>
            <w:r>
              <w:rPr>
                <w:rFonts w:ascii="Arial" w:hAnsi="Arial" w:cs="Arial"/>
                <w:sz w:val="20"/>
                <w:szCs w:val="20"/>
              </w:rPr>
              <w:t>/s</w:t>
            </w:r>
          </w:p>
        </w:tc>
        <w:tc>
          <w:tcPr>
            <w:tcW w:w="1198" w:type="dxa"/>
            <w:shd w:val="pct5" w:color="auto" w:fill="FFFFFF"/>
            <w:vAlign w:val="center"/>
          </w:tcPr>
          <w:p w14:paraId="2D3CC60B" w14:textId="77777777" w:rsidR="004B7427" w:rsidRPr="00A23A65" w:rsidRDefault="004B7427" w:rsidP="00B72403">
            <w:pPr>
              <w:pStyle w:val="Ttulo1"/>
              <w:rPr>
                <w:rFonts w:ascii="Arial" w:hAnsi="Arial" w:cs="Arial"/>
                <w:sz w:val="20"/>
                <w:szCs w:val="20"/>
              </w:rPr>
            </w:pPr>
            <w:r w:rsidRPr="00A23A65">
              <w:rPr>
                <w:rFonts w:ascii="Arial" w:hAnsi="Arial" w:cs="Arial"/>
                <w:kern w:val="0"/>
                <w:sz w:val="20"/>
                <w:szCs w:val="20"/>
              </w:rPr>
              <w:t>Cate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gorí</w:t>
            </w:r>
            <w:r w:rsidRPr="00A23A65">
              <w:rPr>
                <w:rFonts w:ascii="Arial" w:hAnsi="Arial" w:cs="Arial"/>
                <w:kern w:val="0"/>
                <w:sz w:val="20"/>
                <w:szCs w:val="20"/>
              </w:rPr>
              <w:t>a</w:t>
            </w:r>
            <w:r w:rsidRPr="00A23A65">
              <w:rPr>
                <w:rStyle w:val="Refdenotaalpie"/>
                <w:rFonts w:ascii="Arial" w:hAnsi="Arial" w:cs="Arial"/>
                <w:kern w:val="0"/>
                <w:sz w:val="20"/>
                <w:szCs w:val="20"/>
              </w:rPr>
              <w:footnoteReference w:id="1"/>
            </w:r>
          </w:p>
        </w:tc>
        <w:tc>
          <w:tcPr>
            <w:tcW w:w="3905" w:type="dxa"/>
            <w:shd w:val="pct5" w:color="auto" w:fill="FFFFFF"/>
            <w:vAlign w:val="center"/>
          </w:tcPr>
          <w:p w14:paraId="0F86539D" w14:textId="77777777" w:rsidR="004B7427" w:rsidRPr="00A23A65" w:rsidRDefault="004B7427" w:rsidP="00411D46">
            <w:pPr>
              <w:spacing w:before="40"/>
              <w:ind w:left="355" w:hanging="142"/>
              <w:rPr>
                <w:rFonts w:cs="Arial"/>
                <w:b/>
                <w:sz w:val="18"/>
              </w:rPr>
            </w:pPr>
            <w:r w:rsidRPr="00A23A65">
              <w:rPr>
                <w:rFonts w:cs="Arial"/>
                <w:b/>
                <w:sz w:val="18"/>
              </w:rPr>
              <w:t xml:space="preserve">* Si es </w:t>
            </w:r>
            <w:r>
              <w:rPr>
                <w:rFonts w:cs="Arial"/>
                <w:b/>
                <w:sz w:val="18"/>
              </w:rPr>
              <w:t>estudiante</w:t>
            </w:r>
            <w:r w:rsidRPr="00A23A65">
              <w:rPr>
                <w:rFonts w:cs="Arial"/>
                <w:b/>
                <w:sz w:val="18"/>
              </w:rPr>
              <w:t xml:space="preserve"> indicar carrera y año</w:t>
            </w:r>
          </w:p>
          <w:p w14:paraId="2F4269AE" w14:textId="77777777" w:rsidR="004B7427" w:rsidRPr="00A23A65" w:rsidRDefault="004B7427" w:rsidP="00411D46">
            <w:pPr>
              <w:spacing w:before="40"/>
              <w:ind w:left="355" w:hanging="142"/>
              <w:rPr>
                <w:rFonts w:cs="Arial"/>
                <w:b/>
                <w:sz w:val="20"/>
              </w:rPr>
            </w:pPr>
            <w:r w:rsidRPr="00A23A65">
              <w:rPr>
                <w:rFonts w:cs="Arial"/>
                <w:b/>
                <w:sz w:val="18"/>
              </w:rPr>
              <w:t>** Si es investigador externo indicar institución a la que pertenece</w:t>
            </w:r>
          </w:p>
        </w:tc>
      </w:tr>
      <w:tr w:rsidR="004B7427" w:rsidRPr="00A23A65" w14:paraId="3B00EC16" w14:textId="77777777" w:rsidTr="00DD193E">
        <w:tc>
          <w:tcPr>
            <w:tcW w:w="4670" w:type="dxa"/>
          </w:tcPr>
          <w:p w14:paraId="36A8E9D0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14:paraId="091EA144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905" w:type="dxa"/>
          </w:tcPr>
          <w:p w14:paraId="771D52DD" w14:textId="77777777" w:rsidR="004B7427" w:rsidRPr="00A23A65" w:rsidRDefault="004B7427" w:rsidP="00411D46">
            <w:pPr>
              <w:rPr>
                <w:rFonts w:cs="Arial"/>
                <w:sz w:val="26"/>
              </w:rPr>
            </w:pPr>
          </w:p>
        </w:tc>
      </w:tr>
      <w:tr w:rsidR="004B7427" w:rsidRPr="00A23A65" w14:paraId="713119A9" w14:textId="77777777" w:rsidTr="00DD193E">
        <w:tc>
          <w:tcPr>
            <w:tcW w:w="4670" w:type="dxa"/>
          </w:tcPr>
          <w:p w14:paraId="2D6DCEF3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14:paraId="68A91AA4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905" w:type="dxa"/>
          </w:tcPr>
          <w:p w14:paraId="3A6FE1AA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4B7427" w:rsidRPr="00A23A65" w14:paraId="0EFCA04D" w14:textId="77777777" w:rsidTr="00DD193E">
        <w:tc>
          <w:tcPr>
            <w:tcW w:w="4670" w:type="dxa"/>
          </w:tcPr>
          <w:p w14:paraId="03B25F9C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14:paraId="6D0A96D8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905" w:type="dxa"/>
          </w:tcPr>
          <w:p w14:paraId="4A49DEFE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4B7427" w:rsidRPr="00A23A65" w14:paraId="5C575913" w14:textId="77777777" w:rsidTr="00DD193E">
        <w:tc>
          <w:tcPr>
            <w:tcW w:w="4670" w:type="dxa"/>
          </w:tcPr>
          <w:p w14:paraId="0C9E5E47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14:paraId="32937507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905" w:type="dxa"/>
          </w:tcPr>
          <w:p w14:paraId="5DFD5FF6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4B7427" w:rsidRPr="00A23A65" w14:paraId="1FF0C2FF" w14:textId="77777777" w:rsidTr="00DD193E">
        <w:tc>
          <w:tcPr>
            <w:tcW w:w="4670" w:type="dxa"/>
          </w:tcPr>
          <w:p w14:paraId="1E011FA5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14:paraId="2C27CC71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905" w:type="dxa"/>
          </w:tcPr>
          <w:p w14:paraId="0DDADA2E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</w:tr>
      <w:tr w:rsidR="004B7427" w:rsidRPr="00A23A65" w14:paraId="76F4CC54" w14:textId="77777777" w:rsidTr="00DD193E">
        <w:tc>
          <w:tcPr>
            <w:tcW w:w="4670" w:type="dxa"/>
          </w:tcPr>
          <w:p w14:paraId="72757186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1198" w:type="dxa"/>
          </w:tcPr>
          <w:p w14:paraId="1E91070F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  <w:tc>
          <w:tcPr>
            <w:tcW w:w="3905" w:type="dxa"/>
          </w:tcPr>
          <w:p w14:paraId="3CC89B26" w14:textId="77777777" w:rsidR="004B7427" w:rsidRPr="00A23A65" w:rsidRDefault="004B7427" w:rsidP="00411D46">
            <w:pPr>
              <w:jc w:val="both"/>
              <w:rPr>
                <w:rFonts w:cs="Arial"/>
                <w:sz w:val="26"/>
              </w:rPr>
            </w:pPr>
          </w:p>
        </w:tc>
      </w:tr>
    </w:tbl>
    <w:p w14:paraId="284FB651" w14:textId="77777777" w:rsidR="00B72403" w:rsidRPr="00A23A65" w:rsidRDefault="00B72403" w:rsidP="00FC72BD">
      <w:pPr>
        <w:numPr>
          <w:ilvl w:val="12"/>
          <w:numId w:val="0"/>
        </w:numPr>
        <w:tabs>
          <w:tab w:val="left" w:pos="5103"/>
        </w:tabs>
        <w:spacing w:before="120" w:after="120" w:line="240" w:lineRule="atLeast"/>
        <w:rPr>
          <w:rFonts w:cs="Arial"/>
          <w:b/>
        </w:rPr>
      </w:pPr>
    </w:p>
    <w:p w14:paraId="15120863" w14:textId="77777777" w:rsidR="00FC72BD" w:rsidRPr="00A23A65" w:rsidRDefault="00C41786" w:rsidP="00C41786">
      <w:pPr>
        <w:numPr>
          <w:ilvl w:val="0"/>
          <w:numId w:val="17"/>
        </w:numPr>
        <w:tabs>
          <w:tab w:val="left" w:pos="426"/>
        </w:tabs>
        <w:spacing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t>Resumen</w:t>
      </w:r>
      <w:r w:rsidR="00E21E46">
        <w:rPr>
          <w:rFonts w:cs="Arial"/>
          <w:b/>
        </w:rPr>
        <w:t xml:space="preserve"> del avance</w:t>
      </w:r>
      <w:r w:rsidRPr="00A23A65">
        <w:rPr>
          <w:rFonts w:cs="Arial"/>
          <w:b/>
        </w:rPr>
        <w:t>:</w:t>
      </w:r>
      <w:r w:rsidR="00FC72BD" w:rsidRPr="00A23A65">
        <w:rPr>
          <w:rFonts w:cs="Arial"/>
          <w:b/>
        </w:rPr>
        <w:t xml:space="preserve"> </w:t>
      </w:r>
      <w:r w:rsidR="008020D1">
        <w:rPr>
          <w:rFonts w:cs="Arial"/>
          <w:b/>
        </w:rPr>
        <w:t xml:space="preserve"> </w:t>
      </w:r>
    </w:p>
    <w:p w14:paraId="6FD871F6" w14:textId="77777777" w:rsidR="00FC72BD" w:rsidRPr="000D1CDE" w:rsidRDefault="00FB5B93" w:rsidP="00FC72BD">
      <w:pPr>
        <w:pStyle w:val="Textoindependiente21"/>
        <w:numPr>
          <w:ilvl w:val="12"/>
          <w:numId w:val="0"/>
        </w:numPr>
        <w:spacing w:before="120" w:after="120"/>
        <w:rPr>
          <w:rFonts w:cs="Arial"/>
          <w:color w:val="365F91"/>
          <w:spacing w:val="-4"/>
          <w:sz w:val="22"/>
        </w:rPr>
      </w:pPr>
      <w:r w:rsidRPr="000D1CDE">
        <w:rPr>
          <w:rFonts w:cs="Arial"/>
          <w:color w:val="365F91"/>
          <w:spacing w:val="-4"/>
          <w:sz w:val="22"/>
        </w:rPr>
        <w:t>El mismo debe</w:t>
      </w:r>
      <w:r w:rsidR="00FC72BD" w:rsidRPr="000D1CDE">
        <w:rPr>
          <w:rFonts w:cs="Arial"/>
          <w:color w:val="365F91"/>
          <w:spacing w:val="-4"/>
          <w:sz w:val="22"/>
        </w:rPr>
        <w:t xml:space="preserve"> incluir: </w:t>
      </w:r>
    </w:p>
    <w:p w14:paraId="5D98ECD1" w14:textId="77777777" w:rsidR="00FC72BD" w:rsidRPr="000D1CDE" w:rsidRDefault="00710A85" w:rsidP="00FC72BD">
      <w:pPr>
        <w:pStyle w:val="Textoindependiente21"/>
        <w:numPr>
          <w:ilvl w:val="1"/>
          <w:numId w:val="12"/>
        </w:numPr>
        <w:tabs>
          <w:tab w:val="left" w:pos="567"/>
        </w:tabs>
        <w:ind w:left="567" w:hanging="567"/>
        <w:rPr>
          <w:rFonts w:cs="Arial"/>
          <w:color w:val="365F91"/>
          <w:spacing w:val="-4"/>
          <w:sz w:val="22"/>
        </w:rPr>
      </w:pPr>
      <w:r>
        <w:rPr>
          <w:rFonts w:cs="Arial"/>
          <w:color w:val="365F91"/>
          <w:spacing w:val="-4"/>
          <w:sz w:val="22"/>
        </w:rPr>
        <w:t xml:space="preserve">Una sucinta </w:t>
      </w:r>
      <w:r w:rsidR="00FC72BD" w:rsidRPr="000D1CDE">
        <w:rPr>
          <w:rFonts w:cs="Arial"/>
          <w:color w:val="365F91"/>
          <w:spacing w:val="-4"/>
          <w:sz w:val="22"/>
        </w:rPr>
        <w:t xml:space="preserve">descripción del </w:t>
      </w:r>
      <w:r w:rsidR="00C833CC" w:rsidRPr="000D1CDE">
        <w:rPr>
          <w:rFonts w:cs="Arial"/>
          <w:color w:val="365F91"/>
          <w:spacing w:val="-4"/>
          <w:sz w:val="22"/>
        </w:rPr>
        <w:t xml:space="preserve">estado </w:t>
      </w:r>
      <w:r w:rsidR="0014024D" w:rsidRPr="000D1CDE">
        <w:rPr>
          <w:rFonts w:cs="Arial"/>
          <w:color w:val="365F91"/>
          <w:spacing w:val="-4"/>
          <w:sz w:val="22"/>
        </w:rPr>
        <w:t xml:space="preserve">del </w:t>
      </w:r>
      <w:r w:rsidR="00FC72BD" w:rsidRPr="000D1CDE">
        <w:rPr>
          <w:rFonts w:cs="Arial"/>
          <w:color w:val="365F91"/>
          <w:spacing w:val="-4"/>
          <w:sz w:val="22"/>
        </w:rPr>
        <w:t>proyecto, indicando</w:t>
      </w:r>
      <w:r w:rsidR="0024072E">
        <w:rPr>
          <w:rFonts w:cs="Arial"/>
          <w:color w:val="365F91"/>
          <w:spacing w:val="-4"/>
          <w:sz w:val="22"/>
        </w:rPr>
        <w:t xml:space="preserve"> la fase en el que está (conceptual, empírica o interpretativa), y </w:t>
      </w:r>
      <w:r>
        <w:rPr>
          <w:rFonts w:cs="Arial"/>
          <w:color w:val="365F91"/>
          <w:spacing w:val="-4"/>
          <w:sz w:val="22"/>
        </w:rPr>
        <w:t>las actividades realizadas (</w:t>
      </w:r>
      <w:r w:rsidR="0024072E">
        <w:rPr>
          <w:rFonts w:cs="Arial"/>
          <w:color w:val="365F91"/>
          <w:spacing w:val="-4"/>
          <w:sz w:val="22"/>
        </w:rPr>
        <w:t>o</w:t>
      </w:r>
      <w:r>
        <w:rPr>
          <w:rFonts w:cs="Arial"/>
          <w:color w:val="365F91"/>
          <w:spacing w:val="-4"/>
          <w:sz w:val="22"/>
        </w:rPr>
        <w:t xml:space="preserve"> </w:t>
      </w:r>
      <w:r w:rsidR="00FC72BD" w:rsidRPr="000D1CDE">
        <w:rPr>
          <w:rFonts w:cs="Arial"/>
          <w:color w:val="365F91"/>
          <w:spacing w:val="-4"/>
          <w:sz w:val="22"/>
        </w:rPr>
        <w:t>los resultados obtenidos</w:t>
      </w:r>
      <w:r>
        <w:rPr>
          <w:rFonts w:cs="Arial"/>
          <w:color w:val="365F91"/>
          <w:spacing w:val="-4"/>
          <w:sz w:val="22"/>
        </w:rPr>
        <w:t>)</w:t>
      </w:r>
      <w:r w:rsidR="00FC72BD" w:rsidRPr="000D1CDE">
        <w:rPr>
          <w:rFonts w:cs="Arial"/>
          <w:color w:val="365F91"/>
          <w:spacing w:val="-4"/>
          <w:sz w:val="22"/>
        </w:rPr>
        <w:t xml:space="preserve"> hasta el presente</w:t>
      </w:r>
      <w:r w:rsidR="004135C4">
        <w:rPr>
          <w:rFonts w:cs="Arial"/>
          <w:color w:val="365F91"/>
          <w:spacing w:val="-4"/>
          <w:sz w:val="22"/>
        </w:rPr>
        <w:t>.</w:t>
      </w:r>
    </w:p>
    <w:p w14:paraId="4EC1F0E8" w14:textId="77777777" w:rsidR="00FC72BD" w:rsidRPr="000D1CDE" w:rsidRDefault="00710A85" w:rsidP="00FC72BD">
      <w:pPr>
        <w:pStyle w:val="Textoindependiente21"/>
        <w:numPr>
          <w:ilvl w:val="1"/>
          <w:numId w:val="13"/>
        </w:numPr>
        <w:tabs>
          <w:tab w:val="left" w:pos="567"/>
        </w:tabs>
        <w:ind w:left="567" w:hanging="567"/>
        <w:rPr>
          <w:rFonts w:cs="Arial"/>
          <w:color w:val="365F91"/>
          <w:spacing w:val="-4"/>
          <w:sz w:val="22"/>
        </w:rPr>
      </w:pPr>
      <w:r>
        <w:rPr>
          <w:rFonts w:cs="Arial"/>
          <w:color w:val="365F91"/>
          <w:spacing w:val="-4"/>
          <w:sz w:val="22"/>
        </w:rPr>
        <w:t xml:space="preserve">El detalle de la </w:t>
      </w:r>
      <w:r w:rsidRPr="000D1CDE">
        <w:rPr>
          <w:rFonts w:cs="Arial"/>
          <w:color w:val="365F91"/>
          <w:spacing w:val="-4"/>
          <w:sz w:val="22"/>
        </w:rPr>
        <w:t xml:space="preserve">socialización, </w:t>
      </w:r>
      <w:r>
        <w:rPr>
          <w:rFonts w:cs="Arial"/>
          <w:color w:val="365F91"/>
          <w:spacing w:val="-4"/>
          <w:sz w:val="22"/>
        </w:rPr>
        <w:t xml:space="preserve">divulgación </w:t>
      </w:r>
      <w:r w:rsidRPr="000D1CDE">
        <w:rPr>
          <w:rFonts w:cs="Arial"/>
          <w:color w:val="365F91"/>
          <w:spacing w:val="-4"/>
          <w:sz w:val="22"/>
        </w:rPr>
        <w:t>y/o comunicación</w:t>
      </w:r>
      <w:r>
        <w:rPr>
          <w:rFonts w:cs="Arial"/>
          <w:color w:val="365F91"/>
          <w:spacing w:val="-4"/>
          <w:sz w:val="22"/>
        </w:rPr>
        <w:t xml:space="preserve"> de alguna actividad relevante ejecutada o de algún resultado parcial obtenido. I</w:t>
      </w:r>
      <w:r w:rsidR="00FC72BD" w:rsidRPr="000D1CDE">
        <w:rPr>
          <w:rFonts w:cs="Arial"/>
          <w:color w:val="365F91"/>
          <w:spacing w:val="-4"/>
          <w:sz w:val="22"/>
        </w:rPr>
        <w:t xml:space="preserve">ndicar nombre del </w:t>
      </w:r>
      <w:r>
        <w:rPr>
          <w:rFonts w:cs="Arial"/>
          <w:color w:val="365F91"/>
          <w:spacing w:val="-4"/>
          <w:sz w:val="22"/>
        </w:rPr>
        <w:t xml:space="preserve">medio, </w:t>
      </w:r>
      <w:r w:rsidR="00FC72BD" w:rsidRPr="000D1CDE">
        <w:rPr>
          <w:rFonts w:cs="Arial"/>
          <w:color w:val="365F91"/>
          <w:spacing w:val="-4"/>
          <w:sz w:val="22"/>
        </w:rPr>
        <w:t xml:space="preserve">evento o </w:t>
      </w:r>
      <w:r>
        <w:rPr>
          <w:rFonts w:cs="Arial"/>
          <w:color w:val="365F91"/>
          <w:spacing w:val="-4"/>
          <w:sz w:val="22"/>
        </w:rPr>
        <w:t>contexto de divulgación</w:t>
      </w:r>
      <w:r w:rsidR="00FC72BD" w:rsidRPr="000D1CDE">
        <w:rPr>
          <w:rFonts w:cs="Arial"/>
          <w:color w:val="365F91"/>
          <w:spacing w:val="-4"/>
          <w:sz w:val="22"/>
        </w:rPr>
        <w:t xml:space="preserve">, fecha y lugar. En el caso </w:t>
      </w:r>
      <w:r>
        <w:rPr>
          <w:rFonts w:cs="Arial"/>
          <w:color w:val="365F91"/>
          <w:spacing w:val="-4"/>
          <w:sz w:val="22"/>
        </w:rPr>
        <w:t xml:space="preserve">de </w:t>
      </w:r>
      <w:r w:rsidR="00FC72BD" w:rsidRPr="000D1CDE">
        <w:rPr>
          <w:rFonts w:cs="Arial"/>
          <w:color w:val="365F91"/>
          <w:spacing w:val="-4"/>
          <w:sz w:val="22"/>
        </w:rPr>
        <w:t>que hubier</w:t>
      </w:r>
      <w:r>
        <w:rPr>
          <w:rFonts w:cs="Arial"/>
          <w:color w:val="365F91"/>
          <w:spacing w:val="-4"/>
          <w:sz w:val="22"/>
        </w:rPr>
        <w:t>e</w:t>
      </w:r>
      <w:r w:rsidR="00FC72BD" w:rsidRPr="000D1CDE">
        <w:rPr>
          <w:rFonts w:cs="Arial"/>
          <w:color w:val="365F91"/>
          <w:spacing w:val="-4"/>
          <w:sz w:val="22"/>
        </w:rPr>
        <w:t xml:space="preserve">, anexar la </w:t>
      </w:r>
      <w:r w:rsidR="008E4E90" w:rsidRPr="000D1CDE">
        <w:rPr>
          <w:rFonts w:cs="Arial"/>
          <w:color w:val="365F91"/>
          <w:spacing w:val="-4"/>
          <w:sz w:val="22"/>
        </w:rPr>
        <w:t xml:space="preserve">comunicación </w:t>
      </w:r>
      <w:r>
        <w:rPr>
          <w:rFonts w:cs="Arial"/>
          <w:color w:val="365F91"/>
          <w:spacing w:val="-4"/>
          <w:sz w:val="22"/>
        </w:rPr>
        <w:t>o material divulgado</w:t>
      </w:r>
      <w:r w:rsidR="008E4E90" w:rsidRPr="000D1CDE">
        <w:rPr>
          <w:rFonts w:cs="Arial"/>
          <w:color w:val="365F91"/>
          <w:spacing w:val="-4"/>
          <w:sz w:val="22"/>
        </w:rPr>
        <w:t>.</w:t>
      </w:r>
    </w:p>
    <w:p w14:paraId="0143CC1A" w14:textId="77777777" w:rsidR="00FC72BD" w:rsidRPr="000D1CDE" w:rsidRDefault="00E83CD2" w:rsidP="00FC72BD">
      <w:pPr>
        <w:pStyle w:val="Textoindependiente21"/>
        <w:numPr>
          <w:ilvl w:val="1"/>
          <w:numId w:val="14"/>
        </w:numPr>
        <w:tabs>
          <w:tab w:val="left" w:pos="567"/>
        </w:tabs>
        <w:ind w:left="567" w:hanging="567"/>
        <w:rPr>
          <w:rFonts w:cs="Arial"/>
          <w:color w:val="365F91"/>
          <w:spacing w:val="-4"/>
          <w:sz w:val="22"/>
        </w:rPr>
      </w:pPr>
      <w:r>
        <w:rPr>
          <w:rFonts w:cs="Arial"/>
          <w:color w:val="365F91"/>
          <w:spacing w:val="-4"/>
          <w:sz w:val="22"/>
        </w:rPr>
        <w:t xml:space="preserve">El relato de si </w:t>
      </w:r>
      <w:r w:rsidR="00FC72BD" w:rsidRPr="000D1CDE">
        <w:rPr>
          <w:rFonts w:cs="Arial"/>
          <w:color w:val="365F91"/>
          <w:spacing w:val="-4"/>
          <w:sz w:val="22"/>
        </w:rPr>
        <w:t xml:space="preserve">la línea de investigación del proyecto generó cursos de </w:t>
      </w:r>
      <w:r>
        <w:rPr>
          <w:rFonts w:cs="Arial"/>
          <w:color w:val="365F91"/>
          <w:spacing w:val="-4"/>
          <w:sz w:val="22"/>
        </w:rPr>
        <w:t>actualización</w:t>
      </w:r>
      <w:r w:rsidR="00FC72BD" w:rsidRPr="000D1CDE">
        <w:rPr>
          <w:rFonts w:cs="Arial"/>
          <w:color w:val="365F91"/>
          <w:spacing w:val="-4"/>
          <w:sz w:val="22"/>
        </w:rPr>
        <w:t xml:space="preserve">, seminarios, </w:t>
      </w:r>
      <w:r>
        <w:rPr>
          <w:rFonts w:cs="Arial"/>
          <w:color w:val="365F91"/>
          <w:spacing w:val="-4"/>
          <w:sz w:val="22"/>
        </w:rPr>
        <w:t xml:space="preserve">charlas, </w:t>
      </w:r>
      <w:r w:rsidR="00FC72BD" w:rsidRPr="000D1CDE">
        <w:rPr>
          <w:rFonts w:cs="Arial"/>
          <w:color w:val="365F91"/>
          <w:spacing w:val="-4"/>
          <w:sz w:val="22"/>
        </w:rPr>
        <w:t xml:space="preserve">jornadas, etc., </w:t>
      </w:r>
    </w:p>
    <w:p w14:paraId="20F9B06D" w14:textId="77777777" w:rsidR="000D1CDE" w:rsidRPr="000D1CDE" w:rsidRDefault="00C833CC" w:rsidP="000D1CDE">
      <w:pPr>
        <w:pStyle w:val="Textoindependiente21"/>
        <w:numPr>
          <w:ilvl w:val="1"/>
          <w:numId w:val="14"/>
        </w:numPr>
        <w:tabs>
          <w:tab w:val="left" w:pos="567"/>
        </w:tabs>
        <w:ind w:left="567" w:hanging="567"/>
        <w:rPr>
          <w:rFonts w:cs="Arial"/>
          <w:color w:val="365F91"/>
          <w:spacing w:val="-4"/>
          <w:sz w:val="22"/>
        </w:rPr>
      </w:pPr>
      <w:r w:rsidRPr="000D1CDE">
        <w:rPr>
          <w:rFonts w:cs="Arial"/>
          <w:color w:val="365F91"/>
          <w:spacing w:val="-4"/>
          <w:sz w:val="22"/>
        </w:rPr>
        <w:lastRenderedPageBreak/>
        <w:t>Otros aspectos relevantes que den cuenta del avance de las actividades en prosecución de los objetivos propuestos</w:t>
      </w:r>
      <w:r w:rsidR="008E4E90" w:rsidRPr="000D1CDE">
        <w:rPr>
          <w:rFonts w:cs="Arial"/>
          <w:color w:val="365F91"/>
          <w:spacing w:val="-4"/>
          <w:sz w:val="22"/>
        </w:rPr>
        <w:t xml:space="preserve"> en la convocatoria</w:t>
      </w:r>
      <w:r w:rsidR="00E83CD2">
        <w:rPr>
          <w:rFonts w:cs="Arial"/>
          <w:color w:val="365F91"/>
          <w:spacing w:val="-4"/>
          <w:sz w:val="22"/>
        </w:rPr>
        <w:t xml:space="preserve"> (</w:t>
      </w:r>
      <w:r w:rsidR="008E4E90" w:rsidRPr="000D1CDE">
        <w:rPr>
          <w:rFonts w:cs="Arial"/>
          <w:color w:val="365F91"/>
          <w:spacing w:val="-4"/>
          <w:sz w:val="22"/>
        </w:rPr>
        <w:t>por ejemplo</w:t>
      </w:r>
      <w:r w:rsidR="00E83CD2">
        <w:rPr>
          <w:rFonts w:cs="Arial"/>
          <w:color w:val="365F91"/>
          <w:spacing w:val="-4"/>
          <w:sz w:val="22"/>
        </w:rPr>
        <w:t>,</w:t>
      </w:r>
      <w:r w:rsidR="008E4E90" w:rsidRPr="000D1CDE">
        <w:rPr>
          <w:rFonts w:cs="Arial"/>
          <w:color w:val="365F91"/>
          <w:spacing w:val="-4"/>
          <w:sz w:val="22"/>
        </w:rPr>
        <w:t xml:space="preserve"> si </w:t>
      </w:r>
      <w:r w:rsidR="00E83CD2">
        <w:rPr>
          <w:rFonts w:cs="Arial"/>
          <w:color w:val="365F91"/>
          <w:spacing w:val="-4"/>
          <w:sz w:val="22"/>
        </w:rPr>
        <w:t xml:space="preserve">se </w:t>
      </w:r>
      <w:r w:rsidR="008E4E90" w:rsidRPr="000D1CDE">
        <w:rPr>
          <w:rFonts w:cs="Arial"/>
          <w:color w:val="365F91"/>
          <w:spacing w:val="-4"/>
          <w:sz w:val="22"/>
        </w:rPr>
        <w:t>contribuyó a la formación de investigadores,</w:t>
      </w:r>
      <w:r w:rsidR="00C71190" w:rsidRPr="000D1CDE">
        <w:rPr>
          <w:rFonts w:cs="Arial"/>
          <w:color w:val="365F91"/>
          <w:spacing w:val="-4"/>
          <w:sz w:val="22"/>
        </w:rPr>
        <w:t xml:space="preserve"> </w:t>
      </w:r>
      <w:r w:rsidR="00E83CD2">
        <w:rPr>
          <w:rFonts w:cs="Arial"/>
          <w:color w:val="365F91"/>
          <w:spacing w:val="-4"/>
          <w:sz w:val="22"/>
        </w:rPr>
        <w:t xml:space="preserve">si se logró alguna adquisición importante para los laboratorios, si se lograron alianzas o beneficios que fortalecen la línea de investigación, </w:t>
      </w:r>
      <w:r w:rsidR="00997EC8" w:rsidRPr="000D1CDE">
        <w:rPr>
          <w:rFonts w:cs="Arial"/>
          <w:color w:val="365F91"/>
          <w:spacing w:val="-4"/>
          <w:sz w:val="22"/>
        </w:rPr>
        <w:t xml:space="preserve">las </w:t>
      </w:r>
      <w:r w:rsidR="00C71190" w:rsidRPr="000D1CDE">
        <w:rPr>
          <w:rFonts w:cs="Arial"/>
          <w:color w:val="365F91"/>
          <w:spacing w:val="-4"/>
          <w:sz w:val="22"/>
        </w:rPr>
        <w:t xml:space="preserve">descripciones de </w:t>
      </w:r>
      <w:r w:rsidR="00E83CD2">
        <w:rPr>
          <w:rFonts w:cs="Arial"/>
          <w:color w:val="365F91"/>
          <w:spacing w:val="-4"/>
          <w:sz w:val="22"/>
        </w:rPr>
        <w:t xml:space="preserve">las salidas de </w:t>
      </w:r>
      <w:r w:rsidR="00997EC8" w:rsidRPr="000D1CDE">
        <w:rPr>
          <w:rFonts w:cs="Arial"/>
          <w:color w:val="365F91"/>
          <w:spacing w:val="-4"/>
          <w:sz w:val="22"/>
        </w:rPr>
        <w:t xml:space="preserve">campo, </w:t>
      </w:r>
      <w:r w:rsidR="00E032E1" w:rsidRPr="000D1CDE">
        <w:rPr>
          <w:rFonts w:cs="Arial"/>
          <w:color w:val="365F91"/>
          <w:spacing w:val="-4"/>
          <w:sz w:val="22"/>
        </w:rPr>
        <w:t>etc</w:t>
      </w:r>
      <w:r w:rsidRPr="000D1CDE">
        <w:rPr>
          <w:rFonts w:cs="Arial"/>
          <w:color w:val="365F91"/>
          <w:spacing w:val="-4"/>
          <w:sz w:val="22"/>
        </w:rPr>
        <w:t>.</w:t>
      </w:r>
      <w:r w:rsidR="00E83CD2">
        <w:rPr>
          <w:rFonts w:cs="Arial"/>
          <w:color w:val="365F91"/>
          <w:spacing w:val="-4"/>
          <w:sz w:val="22"/>
        </w:rPr>
        <w:t>)</w:t>
      </w:r>
    </w:p>
    <w:tbl>
      <w:tblPr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3"/>
      </w:tblGrid>
      <w:tr w:rsidR="00FC72BD" w:rsidRPr="00A23A65" w14:paraId="7AC09430" w14:textId="77777777" w:rsidTr="00DD193E">
        <w:trPr>
          <w:trHeight w:val="4480"/>
        </w:trPr>
        <w:tc>
          <w:tcPr>
            <w:tcW w:w="9773" w:type="dxa"/>
            <w:tcBorders>
              <w:bottom w:val="single" w:sz="6" w:space="0" w:color="auto"/>
            </w:tcBorders>
          </w:tcPr>
          <w:p w14:paraId="25F21B2B" w14:textId="77777777" w:rsidR="00FC72BD" w:rsidRDefault="00FC72BD" w:rsidP="00411D46">
            <w:pPr>
              <w:tabs>
                <w:tab w:val="left" w:pos="5103"/>
              </w:tabs>
              <w:spacing w:line="220" w:lineRule="atLeast"/>
              <w:jc w:val="both"/>
              <w:rPr>
                <w:rFonts w:cs="Arial"/>
                <w:lang w:val="es-ES_tradnl"/>
              </w:rPr>
            </w:pPr>
          </w:p>
          <w:p w14:paraId="5409103B" w14:textId="77777777" w:rsidR="00320420" w:rsidRPr="00E032E1" w:rsidRDefault="00320420" w:rsidP="00411D46">
            <w:pPr>
              <w:tabs>
                <w:tab w:val="left" w:pos="5103"/>
              </w:tabs>
              <w:spacing w:line="220" w:lineRule="atLeast"/>
              <w:jc w:val="both"/>
              <w:rPr>
                <w:rFonts w:cs="Arial"/>
                <w:lang w:val="es-ES_tradnl"/>
              </w:rPr>
            </w:pPr>
          </w:p>
        </w:tc>
      </w:tr>
    </w:tbl>
    <w:p w14:paraId="4901FB69" w14:textId="77777777" w:rsidR="005D59DF" w:rsidRPr="00A23A65" w:rsidRDefault="005D59DF" w:rsidP="005D59DF">
      <w:pPr>
        <w:tabs>
          <w:tab w:val="left" w:pos="426"/>
        </w:tabs>
        <w:spacing w:line="240" w:lineRule="atLeast"/>
        <w:rPr>
          <w:rFonts w:cs="Arial"/>
          <w:b/>
        </w:rPr>
      </w:pPr>
    </w:p>
    <w:p w14:paraId="6C16BC4A" w14:textId="77777777" w:rsidR="00FC72BD" w:rsidRPr="00A23A65" w:rsidRDefault="005D59DF" w:rsidP="00FB5B93">
      <w:pPr>
        <w:numPr>
          <w:ilvl w:val="0"/>
          <w:numId w:val="17"/>
        </w:numPr>
        <w:tabs>
          <w:tab w:val="left" w:pos="426"/>
        </w:tabs>
        <w:spacing w:after="240"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t>Dificultades:</w:t>
      </w:r>
    </w:p>
    <w:p w14:paraId="3F425839" w14:textId="77777777" w:rsidR="003F47AB" w:rsidRPr="000D1CDE" w:rsidRDefault="00B21FB9" w:rsidP="00DD193E">
      <w:pPr>
        <w:tabs>
          <w:tab w:val="left" w:pos="360"/>
          <w:tab w:val="left" w:pos="9742"/>
        </w:tabs>
        <w:suppressAutoHyphens/>
        <w:ind w:right="39"/>
        <w:jc w:val="both"/>
        <w:rPr>
          <w:rFonts w:cs="Arial"/>
          <w:color w:val="365F91"/>
        </w:rPr>
      </w:pPr>
      <w:r>
        <w:rPr>
          <w:rFonts w:cs="Arial"/>
          <w:color w:val="365F91"/>
        </w:rPr>
        <w:t>I</w:t>
      </w:r>
      <w:r w:rsidR="003F47AB" w:rsidRPr="000D1CDE">
        <w:rPr>
          <w:rFonts w:cs="Arial"/>
          <w:color w:val="365F91"/>
        </w:rPr>
        <w:t>nform</w:t>
      </w:r>
      <w:r>
        <w:rPr>
          <w:rFonts w:cs="Arial"/>
          <w:color w:val="365F91"/>
        </w:rPr>
        <w:t>e</w:t>
      </w:r>
      <w:r w:rsidR="003F47AB" w:rsidRPr="000D1CDE">
        <w:rPr>
          <w:rFonts w:cs="Arial"/>
          <w:color w:val="365F91"/>
        </w:rPr>
        <w:t xml:space="preserve"> sobre</w:t>
      </w:r>
      <w:r>
        <w:rPr>
          <w:rFonts w:cs="Arial"/>
          <w:color w:val="365F91"/>
        </w:rPr>
        <w:t xml:space="preserve"> las dificultades o</w:t>
      </w:r>
      <w:r w:rsidR="003F47AB" w:rsidRPr="000D1CDE">
        <w:rPr>
          <w:rFonts w:cs="Arial"/>
          <w:color w:val="365F91"/>
        </w:rPr>
        <w:t xml:space="preserve"> los problemas encontrados durante el desarrollo del proyecto</w:t>
      </w:r>
      <w:r>
        <w:rPr>
          <w:rFonts w:cs="Arial"/>
          <w:color w:val="365F91"/>
        </w:rPr>
        <w:t xml:space="preserve">. Al mismo tiempo, </w:t>
      </w:r>
      <w:r w:rsidR="003F47AB" w:rsidRPr="000D1CDE">
        <w:rPr>
          <w:rFonts w:cs="Arial"/>
          <w:color w:val="365F91"/>
        </w:rPr>
        <w:t>plante</w:t>
      </w:r>
      <w:r>
        <w:rPr>
          <w:rFonts w:cs="Arial"/>
          <w:color w:val="365F91"/>
        </w:rPr>
        <w:t>e</w:t>
      </w:r>
      <w:r w:rsidR="003F47AB" w:rsidRPr="000D1CDE">
        <w:rPr>
          <w:rFonts w:cs="Arial"/>
          <w:color w:val="365F91"/>
        </w:rPr>
        <w:t xml:space="preserve"> </w:t>
      </w:r>
      <w:r>
        <w:rPr>
          <w:rFonts w:cs="Arial"/>
          <w:color w:val="365F91"/>
        </w:rPr>
        <w:t xml:space="preserve">algunas </w:t>
      </w:r>
      <w:r w:rsidR="003F47AB" w:rsidRPr="000D1CDE">
        <w:rPr>
          <w:rFonts w:cs="Arial"/>
          <w:color w:val="365F91"/>
        </w:rPr>
        <w:t xml:space="preserve">alternativas </w:t>
      </w:r>
      <w:r>
        <w:rPr>
          <w:rFonts w:cs="Arial"/>
          <w:color w:val="365F91"/>
        </w:rPr>
        <w:t xml:space="preserve">que, a su entender, podrían ayudar a la </w:t>
      </w:r>
      <w:r w:rsidR="003F47AB" w:rsidRPr="000D1CDE">
        <w:rPr>
          <w:rFonts w:cs="Arial"/>
          <w:color w:val="365F91"/>
        </w:rPr>
        <w:t xml:space="preserve">solución </w:t>
      </w:r>
      <w:r>
        <w:rPr>
          <w:rFonts w:cs="Arial"/>
          <w:color w:val="365F91"/>
        </w:rPr>
        <w:t>de dichos obstáculos o, en todo caso, i</w:t>
      </w:r>
      <w:r w:rsidR="003F47AB" w:rsidRPr="000D1CDE">
        <w:rPr>
          <w:rFonts w:cs="Arial"/>
          <w:color w:val="365F91"/>
        </w:rPr>
        <w:t>nform</w:t>
      </w:r>
      <w:r>
        <w:rPr>
          <w:rFonts w:cs="Arial"/>
          <w:color w:val="365F91"/>
        </w:rPr>
        <w:t>e</w:t>
      </w:r>
      <w:r w:rsidR="003F47AB" w:rsidRPr="000D1CDE">
        <w:rPr>
          <w:rFonts w:cs="Arial"/>
          <w:color w:val="365F91"/>
        </w:rPr>
        <w:t xml:space="preserve"> </w:t>
      </w:r>
      <w:r>
        <w:rPr>
          <w:rFonts w:cs="Arial"/>
          <w:color w:val="365F91"/>
        </w:rPr>
        <w:t xml:space="preserve">acerca de </w:t>
      </w:r>
      <w:r w:rsidR="005D59DF" w:rsidRPr="000D1CDE">
        <w:rPr>
          <w:rFonts w:cs="Arial"/>
          <w:color w:val="365F91"/>
        </w:rPr>
        <w:t>los correctivos ya aplicados.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76"/>
      </w:tblGrid>
      <w:tr w:rsidR="005D59DF" w:rsidRPr="001958B1" w14:paraId="670496BD" w14:textId="77777777" w:rsidTr="00DD193E">
        <w:trPr>
          <w:trHeight w:val="2973"/>
        </w:trPr>
        <w:tc>
          <w:tcPr>
            <w:tcW w:w="9776" w:type="dxa"/>
          </w:tcPr>
          <w:p w14:paraId="6F3F4790" w14:textId="77777777" w:rsidR="005D59DF" w:rsidRDefault="005D59DF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69A95CBE" w14:textId="77777777" w:rsidR="00320420" w:rsidRDefault="00320420" w:rsidP="00DD193E">
            <w:pPr>
              <w:tabs>
                <w:tab w:val="left" w:pos="360"/>
                <w:tab w:val="left" w:pos="9519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2157C190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3EA9714D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056C7576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2CE2E538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17805569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31595C3C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4C344163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0BBD59C5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7A299622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28717FB4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253CDEDB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2B3E2F75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0BAF6251" w14:textId="77777777" w:rsidR="00320420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  <w:p w14:paraId="625B637D" w14:textId="77777777" w:rsidR="00320420" w:rsidRPr="001958B1" w:rsidRDefault="00320420" w:rsidP="001958B1">
            <w:pPr>
              <w:tabs>
                <w:tab w:val="left" w:pos="360"/>
                <w:tab w:val="left" w:pos="9498"/>
              </w:tabs>
              <w:suppressAutoHyphens/>
              <w:ind w:right="39"/>
              <w:jc w:val="both"/>
              <w:rPr>
                <w:rFonts w:cs="Arial"/>
              </w:rPr>
            </w:pPr>
          </w:p>
        </w:tc>
      </w:tr>
    </w:tbl>
    <w:p w14:paraId="3617B2D1" w14:textId="77777777" w:rsidR="00E97868" w:rsidRDefault="00E97868" w:rsidP="00E97868">
      <w:pPr>
        <w:tabs>
          <w:tab w:val="left" w:pos="360"/>
          <w:tab w:val="left" w:pos="426"/>
        </w:tabs>
        <w:spacing w:line="240" w:lineRule="atLeast"/>
        <w:rPr>
          <w:rFonts w:cs="Arial"/>
          <w:b/>
        </w:rPr>
      </w:pPr>
    </w:p>
    <w:p w14:paraId="4633D3D1" w14:textId="77777777" w:rsidR="000D1CDE" w:rsidRDefault="000D1CDE" w:rsidP="00E97868">
      <w:pPr>
        <w:tabs>
          <w:tab w:val="left" w:pos="360"/>
          <w:tab w:val="left" w:pos="426"/>
        </w:tabs>
        <w:spacing w:line="240" w:lineRule="atLeast"/>
        <w:rPr>
          <w:rFonts w:cs="Arial"/>
          <w:b/>
        </w:rPr>
      </w:pPr>
    </w:p>
    <w:p w14:paraId="4D51D53D" w14:textId="77777777" w:rsidR="00B45992" w:rsidRPr="00A23A65" w:rsidRDefault="00B45992" w:rsidP="00FA2247">
      <w:pPr>
        <w:numPr>
          <w:ilvl w:val="0"/>
          <w:numId w:val="17"/>
        </w:numPr>
        <w:tabs>
          <w:tab w:val="left" w:pos="360"/>
          <w:tab w:val="left" w:pos="426"/>
        </w:tabs>
        <w:spacing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lastRenderedPageBreak/>
        <w:t xml:space="preserve">Cuadro de </w:t>
      </w:r>
      <w:r w:rsidR="00406CCE">
        <w:rPr>
          <w:rFonts w:cs="Arial"/>
          <w:b/>
        </w:rPr>
        <w:t>avance</w:t>
      </w:r>
      <w:r w:rsidRPr="00A23A65">
        <w:rPr>
          <w:rFonts w:cs="Arial"/>
          <w:b/>
        </w:rPr>
        <w:t xml:space="preserve">: </w:t>
      </w:r>
    </w:p>
    <w:p w14:paraId="576E569B" w14:textId="77777777" w:rsidR="00B45992" w:rsidRPr="00A23A65" w:rsidRDefault="00B45992" w:rsidP="00B45992">
      <w:pPr>
        <w:ind w:right="39"/>
        <w:jc w:val="both"/>
        <w:rPr>
          <w:rFonts w:cs="Arial"/>
          <w:b/>
        </w:rPr>
      </w:pPr>
    </w:p>
    <w:tbl>
      <w:tblPr>
        <w:tblW w:w="978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0"/>
        <w:gridCol w:w="2126"/>
        <w:gridCol w:w="567"/>
        <w:gridCol w:w="567"/>
        <w:gridCol w:w="567"/>
        <w:gridCol w:w="1984"/>
        <w:gridCol w:w="1910"/>
      </w:tblGrid>
      <w:tr w:rsidR="00406CCE" w:rsidRPr="00A23A65" w14:paraId="64B63DF2" w14:textId="77777777" w:rsidTr="00DD193E">
        <w:trPr>
          <w:cantSplit/>
        </w:trPr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EFD6328" w14:textId="77777777" w:rsidR="00406CCE" w:rsidRPr="00A23A65" w:rsidRDefault="00406CCE" w:rsidP="00E97868">
            <w:pPr>
              <w:pStyle w:val="Ttulo2"/>
              <w:snapToGrid w:val="0"/>
              <w:jc w:val="center"/>
              <w:rPr>
                <w:rFonts w:cs="Arial"/>
                <w:b w:val="0"/>
                <w:i/>
                <w:sz w:val="20"/>
              </w:rPr>
            </w:pPr>
            <w:r w:rsidRPr="00A23A65">
              <w:rPr>
                <w:rFonts w:cs="Arial"/>
                <w:sz w:val="20"/>
              </w:rPr>
              <w:t>OBJETIVOS</w:t>
            </w:r>
            <w:r w:rsidR="00B21FB9">
              <w:rPr>
                <w:rFonts w:cs="Arial"/>
                <w:sz w:val="20"/>
              </w:rPr>
              <w:t xml:space="preserve"> ESPECÍFICOS</w:t>
            </w:r>
            <w:r w:rsidRPr="00A23A65">
              <w:rPr>
                <w:rStyle w:val="Smbolodenotaalpie"/>
                <w:rFonts w:cs="Arial"/>
                <w:sz w:val="20"/>
              </w:rPr>
              <w:footnoteReference w:id="2"/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9D1D01F" w14:textId="77777777" w:rsidR="00406CCE" w:rsidRPr="002E7A49" w:rsidRDefault="00406CCE" w:rsidP="002E7A49">
            <w:pPr>
              <w:tabs>
                <w:tab w:val="left" w:pos="2623"/>
              </w:tabs>
              <w:snapToGrid w:val="0"/>
              <w:ind w:right="214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ACTIVIDADES</w:t>
            </w:r>
            <w:r w:rsidRPr="00A23A65">
              <w:rPr>
                <w:rStyle w:val="Smbolodenotaalpie"/>
                <w:rFonts w:cs="Arial"/>
                <w:b/>
                <w:sz w:val="20"/>
                <w:szCs w:val="20"/>
              </w:rPr>
              <w:footnoteReference w:id="3"/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2129FFE4" w14:textId="77777777" w:rsidR="00406CCE" w:rsidRPr="00A23A65" w:rsidRDefault="00406CCE" w:rsidP="00406CCE">
            <w:pPr>
              <w:pStyle w:val="Ttulo6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 w:val="0"/>
                <w:sz w:val="20"/>
                <w:szCs w:val="20"/>
              </w:rPr>
              <w:t>STATUS</w:t>
            </w:r>
            <w:r>
              <w:rPr>
                <w:rStyle w:val="Refdenotaalpie"/>
                <w:rFonts w:ascii="Arial" w:hAnsi="Arial" w:cs="Arial"/>
                <w:bCs w:val="0"/>
                <w:sz w:val="20"/>
                <w:szCs w:val="20"/>
              </w:rPr>
              <w:footnoteReference w:id="4"/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34AA45E" w14:textId="77777777" w:rsidR="00406CCE" w:rsidRPr="00A23A65" w:rsidRDefault="00406CCE" w:rsidP="002E7A49">
            <w:pPr>
              <w:tabs>
                <w:tab w:val="left" w:pos="2128"/>
                <w:tab w:val="left" w:pos="9072"/>
              </w:tabs>
              <w:snapToGri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A23A65">
              <w:rPr>
                <w:rFonts w:cs="Arial"/>
                <w:b/>
                <w:sz w:val="20"/>
                <w:szCs w:val="20"/>
              </w:rPr>
              <w:t>INDICADOR VERIFICABLE ESPERADO U OBTENIDO</w:t>
            </w:r>
            <w:r w:rsidRPr="00A23A65">
              <w:rPr>
                <w:rStyle w:val="Smbolodenotaalpie"/>
                <w:rFonts w:cs="Arial"/>
                <w:b/>
                <w:sz w:val="20"/>
                <w:szCs w:val="20"/>
              </w:rPr>
              <w:footnoteReference w:id="5"/>
            </w:r>
          </w:p>
        </w:tc>
        <w:tc>
          <w:tcPr>
            <w:tcW w:w="19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90A27C" w14:textId="77777777" w:rsidR="00406CCE" w:rsidRPr="00A23A65" w:rsidRDefault="00406CCE" w:rsidP="002E7A49">
            <w:pPr>
              <w:tabs>
                <w:tab w:val="left" w:pos="2128"/>
                <w:tab w:val="left" w:pos="9072"/>
              </w:tabs>
              <w:snapToGrid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A23A65">
              <w:rPr>
                <w:rFonts w:cs="Arial"/>
                <w:b/>
                <w:sz w:val="20"/>
                <w:szCs w:val="20"/>
              </w:rPr>
              <w:t>OBSERVACIONES</w:t>
            </w:r>
            <w:r w:rsidRPr="00A23A65">
              <w:rPr>
                <w:rStyle w:val="Smbolodenotaalpie"/>
                <w:rFonts w:cs="Arial"/>
                <w:b/>
                <w:sz w:val="20"/>
                <w:szCs w:val="20"/>
              </w:rPr>
              <w:footnoteReference w:id="6"/>
            </w:r>
          </w:p>
        </w:tc>
      </w:tr>
      <w:tr w:rsidR="00406CCE" w:rsidRPr="00A23A65" w14:paraId="011E14B5" w14:textId="77777777" w:rsidTr="00DD193E">
        <w:trPr>
          <w:cantSplit/>
        </w:trPr>
        <w:tc>
          <w:tcPr>
            <w:tcW w:w="206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3E735105" w14:textId="77777777" w:rsidR="00406CCE" w:rsidRPr="00A23A65" w:rsidRDefault="00406CCE" w:rsidP="00406CCE">
            <w:pPr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F7FA11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426F" w14:textId="77777777" w:rsidR="00406CCE" w:rsidRPr="00A23A65" w:rsidRDefault="00406CCE" w:rsidP="00667F98">
            <w:pPr>
              <w:snapToGrid w:val="0"/>
              <w:spacing w:before="60"/>
              <w:ind w:left="-70" w:right="-70"/>
              <w:jc w:val="center"/>
              <w:rPr>
                <w:rFonts w:cs="Arial"/>
                <w:sz w:val="22"/>
              </w:rPr>
            </w:pPr>
            <w:r w:rsidRPr="00406CCE">
              <w:rPr>
                <w:rFonts w:cs="Arial"/>
                <w:sz w:val="12"/>
              </w:rPr>
              <w:t>Realizada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5126" w14:textId="77777777" w:rsidR="00406CCE" w:rsidRDefault="00406CCE" w:rsidP="00E97868">
            <w:pPr>
              <w:snapToGrid w:val="0"/>
              <w:spacing w:before="60"/>
              <w:ind w:left="-70" w:right="-70"/>
              <w:jc w:val="center"/>
            </w:pPr>
            <w:r>
              <w:rPr>
                <w:rFonts w:cs="Arial"/>
                <w:sz w:val="12"/>
              </w:rPr>
              <w:t>Pendiente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A9BFAD1" w14:textId="77777777" w:rsidR="00406CCE" w:rsidRDefault="00406CCE" w:rsidP="00E97868">
            <w:pPr>
              <w:snapToGrid w:val="0"/>
              <w:spacing w:before="60"/>
              <w:ind w:left="-70" w:right="-70"/>
              <w:jc w:val="center"/>
            </w:pPr>
            <w:r>
              <w:rPr>
                <w:rFonts w:cs="Arial"/>
                <w:sz w:val="12"/>
              </w:rPr>
              <w:t>%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CF1FFDD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9641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406CCE" w:rsidRPr="00A23A65" w14:paraId="67B36AB6" w14:textId="77777777" w:rsidTr="00DD193E">
        <w:trPr>
          <w:cantSplit/>
        </w:trPr>
        <w:tc>
          <w:tcPr>
            <w:tcW w:w="2060" w:type="dxa"/>
            <w:tcBorders>
              <w:left w:val="single" w:sz="4" w:space="0" w:color="000000"/>
              <w:bottom w:val="single" w:sz="4" w:space="0" w:color="auto"/>
            </w:tcBorders>
          </w:tcPr>
          <w:p w14:paraId="7A0D161A" w14:textId="77777777" w:rsidR="00406CCE" w:rsidRPr="00A23A65" w:rsidRDefault="00406CCE" w:rsidP="00FA2247">
            <w:pPr>
              <w:numPr>
                <w:ilvl w:val="0"/>
                <w:numId w:val="19"/>
              </w:numPr>
              <w:tabs>
                <w:tab w:val="clear" w:pos="360"/>
                <w:tab w:val="num" w:pos="-4248"/>
              </w:tabs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315E60B" w14:textId="77777777" w:rsidR="00406CCE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1.1.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3073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A0AB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8161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14:paraId="7EDA6E74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CC6109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B21FB9" w:rsidRPr="00A23A65" w14:paraId="10174498" w14:textId="77777777" w:rsidTr="00DD193E">
        <w:trPr>
          <w:cantSplit/>
        </w:trPr>
        <w:tc>
          <w:tcPr>
            <w:tcW w:w="2060" w:type="dxa"/>
            <w:tcBorders>
              <w:left w:val="single" w:sz="4" w:space="0" w:color="000000"/>
              <w:bottom w:val="single" w:sz="4" w:space="0" w:color="auto"/>
            </w:tcBorders>
          </w:tcPr>
          <w:p w14:paraId="6911BD27" w14:textId="77777777" w:rsidR="00B21FB9" w:rsidRPr="00A23A65" w:rsidRDefault="00B21FB9" w:rsidP="00B21FB9">
            <w:pPr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89276BA" w14:textId="77777777" w:rsidR="00B21FB9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1.2.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BD8C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86FD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7DAA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14:paraId="0825AFDD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D8613E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B21FB9" w:rsidRPr="00A23A65" w14:paraId="57E1C58C" w14:textId="77777777" w:rsidTr="00DD193E">
        <w:trPr>
          <w:cantSplit/>
        </w:trPr>
        <w:tc>
          <w:tcPr>
            <w:tcW w:w="2060" w:type="dxa"/>
            <w:tcBorders>
              <w:left w:val="single" w:sz="4" w:space="0" w:color="000000"/>
              <w:bottom w:val="single" w:sz="4" w:space="0" w:color="auto"/>
            </w:tcBorders>
          </w:tcPr>
          <w:p w14:paraId="67AF301E" w14:textId="77777777" w:rsidR="00B21FB9" w:rsidRPr="00A23A65" w:rsidRDefault="00B21FB9" w:rsidP="00B21FB9">
            <w:pPr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6D5D1E1" w14:textId="77777777" w:rsidR="00B21FB9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1.3.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7C8F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28EE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0808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14:paraId="4F67DF04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E37A90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406CCE" w:rsidRPr="00A23A65" w14:paraId="0DD52666" w14:textId="77777777" w:rsidTr="00DD193E">
        <w:trPr>
          <w:cantSplit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6088" w14:textId="77777777" w:rsidR="00406CCE" w:rsidRPr="00A23A65" w:rsidRDefault="00406CCE" w:rsidP="00FA2247">
            <w:pPr>
              <w:numPr>
                <w:ilvl w:val="0"/>
                <w:numId w:val="19"/>
              </w:numPr>
              <w:tabs>
                <w:tab w:val="clear" w:pos="360"/>
                <w:tab w:val="num" w:pos="-4248"/>
              </w:tabs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FEA0" w14:textId="77777777" w:rsidR="00406CCE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2.1.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02F7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721B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4E5F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872D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9C12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B21FB9" w:rsidRPr="00A23A65" w14:paraId="0A56A1F4" w14:textId="77777777" w:rsidTr="00DD193E">
        <w:trPr>
          <w:cantSplit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D1F3" w14:textId="77777777" w:rsidR="00B21FB9" w:rsidRPr="00A23A65" w:rsidRDefault="00B21FB9" w:rsidP="00B21FB9">
            <w:pPr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92847" w14:textId="77777777" w:rsidR="00B21FB9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2.2.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ECD5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7454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A942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34A5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9ED2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406CCE" w:rsidRPr="00A23A65" w14:paraId="4D8F68AC" w14:textId="77777777" w:rsidTr="00DD193E">
        <w:trPr>
          <w:cantSplit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C1F1" w14:textId="77777777" w:rsidR="00406CCE" w:rsidRPr="00A23A65" w:rsidRDefault="00406CCE" w:rsidP="00FA2247">
            <w:pPr>
              <w:numPr>
                <w:ilvl w:val="0"/>
                <w:numId w:val="19"/>
              </w:numPr>
              <w:tabs>
                <w:tab w:val="clear" w:pos="360"/>
                <w:tab w:val="num" w:pos="-4248"/>
              </w:tabs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0C25" w14:textId="77777777" w:rsidR="00406CCE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3.1.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E03A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CE36A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4B3F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A5E6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45B2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B21FB9" w:rsidRPr="00A23A65" w14:paraId="2D39DCFD" w14:textId="77777777" w:rsidTr="00DD193E">
        <w:trPr>
          <w:cantSplit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725E" w14:textId="77777777" w:rsidR="00B21FB9" w:rsidRPr="00A23A65" w:rsidRDefault="00B21FB9" w:rsidP="00B21FB9">
            <w:pPr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387F" w14:textId="77777777" w:rsidR="00B21FB9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3.2.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2A63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1864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9AE8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834E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3D0D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406CCE" w:rsidRPr="00A23A65" w14:paraId="6205A1F7" w14:textId="77777777" w:rsidTr="00DD193E">
        <w:trPr>
          <w:cantSplit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F9168" w14:textId="77777777" w:rsidR="00406CCE" w:rsidRPr="00A23A65" w:rsidRDefault="00406CCE" w:rsidP="00FA2247">
            <w:pPr>
              <w:numPr>
                <w:ilvl w:val="0"/>
                <w:numId w:val="19"/>
              </w:numPr>
              <w:tabs>
                <w:tab w:val="clear" w:pos="360"/>
                <w:tab w:val="num" w:pos="-4248"/>
              </w:tabs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FECC" w14:textId="77777777" w:rsidR="00406CCE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C4E7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C83A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5215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B084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9D56" w14:textId="77777777" w:rsidR="00406CCE" w:rsidRPr="00A23A65" w:rsidRDefault="00406CCE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  <w:tr w:rsidR="00B21FB9" w:rsidRPr="00A23A65" w14:paraId="7C32708A" w14:textId="77777777" w:rsidTr="00DD193E">
        <w:trPr>
          <w:cantSplit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63A4" w14:textId="77777777" w:rsidR="00B21FB9" w:rsidRPr="00A23A65" w:rsidRDefault="00B21FB9" w:rsidP="00B21FB9">
            <w:pPr>
              <w:suppressAutoHyphens/>
              <w:snapToGrid w:val="0"/>
              <w:spacing w:before="60"/>
              <w:ind w:left="289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3511" w14:textId="77777777" w:rsidR="00B21FB9" w:rsidRPr="00A23A65" w:rsidRDefault="004953CA" w:rsidP="004953CA">
            <w:pPr>
              <w:snapToGrid w:val="0"/>
              <w:spacing w:before="60"/>
              <w:ind w:right="113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8047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F8FD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C98C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A5D9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65332" w14:textId="77777777" w:rsidR="00B21FB9" w:rsidRPr="00A23A65" w:rsidRDefault="00B21FB9" w:rsidP="001958B1">
            <w:pPr>
              <w:snapToGrid w:val="0"/>
              <w:spacing w:before="60"/>
              <w:ind w:left="113" w:right="113"/>
              <w:jc w:val="both"/>
              <w:rPr>
                <w:rFonts w:cs="Arial"/>
                <w:sz w:val="22"/>
              </w:rPr>
            </w:pPr>
          </w:p>
        </w:tc>
      </w:tr>
    </w:tbl>
    <w:p w14:paraId="361453FF" w14:textId="77777777" w:rsidR="00B45992" w:rsidRPr="00A23A65" w:rsidRDefault="00B45992" w:rsidP="00B45992">
      <w:pPr>
        <w:ind w:right="1327"/>
        <w:jc w:val="both"/>
        <w:rPr>
          <w:rFonts w:cs="Arial"/>
          <w:b/>
          <w:sz w:val="22"/>
        </w:rPr>
      </w:pPr>
    </w:p>
    <w:p w14:paraId="44E72CD6" w14:textId="77777777" w:rsidR="00B45992" w:rsidRPr="00A23A65" w:rsidRDefault="00DA5001" w:rsidP="00DA5001">
      <w:pPr>
        <w:numPr>
          <w:ilvl w:val="0"/>
          <w:numId w:val="17"/>
        </w:numPr>
        <w:tabs>
          <w:tab w:val="left" w:pos="360"/>
          <w:tab w:val="left" w:pos="426"/>
        </w:tabs>
        <w:spacing w:line="240" w:lineRule="atLeast"/>
        <w:ind w:left="0" w:firstLine="0"/>
        <w:rPr>
          <w:rFonts w:cs="Arial"/>
          <w:b/>
        </w:rPr>
      </w:pPr>
      <w:r w:rsidRPr="00A23A65">
        <w:rPr>
          <w:rFonts w:cs="Arial"/>
          <w:b/>
        </w:rPr>
        <w:t>Cuadro de informe financiero</w:t>
      </w:r>
      <w:r w:rsidR="0052610A" w:rsidRPr="00A23A65">
        <w:rPr>
          <w:rFonts w:cs="Arial"/>
          <w:b/>
        </w:rPr>
        <w:t>:</w:t>
      </w:r>
    </w:p>
    <w:p w14:paraId="73AFE75B" w14:textId="77777777" w:rsidR="00B45992" w:rsidRPr="00A23A65" w:rsidRDefault="00B45992" w:rsidP="00B45992">
      <w:pPr>
        <w:tabs>
          <w:tab w:val="left" w:pos="9720"/>
        </w:tabs>
        <w:ind w:right="39"/>
        <w:jc w:val="both"/>
        <w:rPr>
          <w:rFonts w:cs="Arial"/>
          <w:b/>
        </w:rPr>
      </w:pPr>
    </w:p>
    <w:tbl>
      <w:tblPr>
        <w:tblW w:w="97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626"/>
        <w:gridCol w:w="1417"/>
        <w:gridCol w:w="1706"/>
        <w:gridCol w:w="1564"/>
      </w:tblGrid>
      <w:tr w:rsidR="00B45992" w:rsidRPr="00A23A65" w14:paraId="6282207B" w14:textId="77777777" w:rsidTr="00DD193E">
        <w:trPr>
          <w:trHeight w:val="51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4B7130" w14:textId="77777777" w:rsidR="00B45992" w:rsidRPr="00A23A65" w:rsidRDefault="00B45992" w:rsidP="00752004">
            <w:pPr>
              <w:tabs>
                <w:tab w:val="left" w:pos="9720"/>
              </w:tabs>
              <w:snapToGrid w:val="0"/>
              <w:rPr>
                <w:rFonts w:cs="Arial"/>
                <w:b/>
                <w:bCs/>
                <w:sz w:val="18"/>
                <w:szCs w:val="18"/>
              </w:rPr>
            </w:pPr>
            <w:r w:rsidRPr="00A23A65">
              <w:rPr>
                <w:rFonts w:cs="Arial"/>
                <w:b/>
                <w:bCs/>
                <w:sz w:val="18"/>
                <w:szCs w:val="18"/>
              </w:rPr>
              <w:t xml:space="preserve">Rubros </w:t>
            </w:r>
            <w:r w:rsidR="00752004" w:rsidRPr="00A23A65">
              <w:rPr>
                <w:rFonts w:cs="Arial"/>
                <w:b/>
                <w:bCs/>
                <w:sz w:val="18"/>
                <w:szCs w:val="18"/>
              </w:rPr>
              <w:t>a</w:t>
            </w:r>
            <w:r w:rsidRPr="00A23A65">
              <w:rPr>
                <w:rFonts w:cs="Arial"/>
                <w:b/>
                <w:bCs/>
                <w:sz w:val="18"/>
                <w:szCs w:val="18"/>
              </w:rPr>
              <w:t>probados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422443" w14:textId="77777777" w:rsidR="00B45992" w:rsidRPr="00A23A65" w:rsidRDefault="00B45992" w:rsidP="00732B8B">
            <w:pPr>
              <w:tabs>
                <w:tab w:val="left" w:pos="9720"/>
              </w:tabs>
              <w:snapToGrid w:val="0"/>
              <w:rPr>
                <w:rFonts w:cs="Arial"/>
                <w:b/>
                <w:bCs/>
                <w:sz w:val="18"/>
                <w:szCs w:val="18"/>
              </w:rPr>
            </w:pPr>
            <w:r w:rsidRPr="00A23A65">
              <w:rPr>
                <w:rFonts w:cs="Arial"/>
                <w:b/>
                <w:bCs/>
                <w:sz w:val="18"/>
                <w:szCs w:val="18"/>
              </w:rPr>
              <w:t xml:space="preserve">Monto </w:t>
            </w:r>
            <w:r w:rsidR="00732B8B" w:rsidRPr="00A23A65">
              <w:rPr>
                <w:rFonts w:cs="Arial"/>
                <w:b/>
                <w:bCs/>
                <w:sz w:val="18"/>
                <w:szCs w:val="18"/>
              </w:rPr>
              <w:t>a</w:t>
            </w:r>
            <w:r w:rsidRPr="00A23A65">
              <w:rPr>
                <w:rFonts w:cs="Arial"/>
                <w:b/>
                <w:bCs/>
                <w:sz w:val="18"/>
                <w:szCs w:val="18"/>
              </w:rPr>
              <w:t>probado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7618C6" w14:textId="77777777" w:rsidR="00B45992" w:rsidRPr="00A23A65" w:rsidRDefault="00B45992" w:rsidP="00732B8B">
            <w:pPr>
              <w:tabs>
                <w:tab w:val="left" w:pos="9720"/>
              </w:tabs>
              <w:snapToGrid w:val="0"/>
              <w:rPr>
                <w:rFonts w:cs="Arial"/>
                <w:b/>
                <w:bCs/>
                <w:sz w:val="18"/>
                <w:szCs w:val="18"/>
              </w:rPr>
            </w:pPr>
            <w:r w:rsidRPr="00A23A65">
              <w:rPr>
                <w:rFonts w:cs="Arial"/>
                <w:b/>
                <w:bCs/>
                <w:sz w:val="18"/>
                <w:szCs w:val="18"/>
              </w:rPr>
              <w:t xml:space="preserve">Monto </w:t>
            </w:r>
            <w:r w:rsidR="00732B8B" w:rsidRPr="00A23A65">
              <w:rPr>
                <w:rFonts w:cs="Arial"/>
                <w:b/>
                <w:bCs/>
                <w:sz w:val="18"/>
                <w:szCs w:val="18"/>
              </w:rPr>
              <w:t>e</w:t>
            </w:r>
            <w:r w:rsidRPr="00A23A65">
              <w:rPr>
                <w:rFonts w:cs="Arial"/>
                <w:b/>
                <w:bCs/>
                <w:sz w:val="18"/>
                <w:szCs w:val="18"/>
              </w:rPr>
              <w:t>jecutado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A13646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b/>
                <w:bCs/>
                <w:sz w:val="18"/>
                <w:szCs w:val="18"/>
              </w:rPr>
            </w:pPr>
            <w:r w:rsidRPr="00A23A65">
              <w:rPr>
                <w:rFonts w:cs="Arial"/>
                <w:b/>
                <w:bCs/>
                <w:sz w:val="18"/>
                <w:szCs w:val="18"/>
              </w:rPr>
              <w:t>Detallado de Gastos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C0D2D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b/>
                <w:bCs/>
                <w:sz w:val="18"/>
                <w:szCs w:val="18"/>
              </w:rPr>
            </w:pPr>
            <w:r w:rsidRPr="00A23A65">
              <w:rPr>
                <w:rFonts w:cs="Arial"/>
                <w:b/>
                <w:bCs/>
                <w:sz w:val="18"/>
                <w:szCs w:val="18"/>
              </w:rPr>
              <w:t>Monto Detallado</w:t>
            </w:r>
          </w:p>
        </w:tc>
      </w:tr>
      <w:tr w:rsidR="00B45992" w:rsidRPr="00A23A65" w14:paraId="73472987" w14:textId="77777777" w:rsidTr="00DD193E">
        <w:trPr>
          <w:trHeight w:val="234"/>
        </w:trPr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25042C" w14:textId="77777777" w:rsidR="00B45992" w:rsidRPr="001947A4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>Personal:</w:t>
            </w:r>
          </w:p>
          <w:p w14:paraId="681DDEA1" w14:textId="77777777" w:rsidR="00FA3699" w:rsidRPr="001947A4" w:rsidRDefault="00FA3699" w:rsidP="00B45992">
            <w:pPr>
              <w:numPr>
                <w:ilvl w:val="0"/>
                <w:numId w:val="20"/>
              </w:numPr>
              <w:tabs>
                <w:tab w:val="left" w:pos="360"/>
                <w:tab w:val="left" w:pos="9720"/>
              </w:tabs>
              <w:suppressAutoHyphens/>
              <w:ind w:left="36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>Personal de investigación</w:t>
            </w:r>
          </w:p>
          <w:p w14:paraId="5CF2ADBD" w14:textId="77777777" w:rsidR="00B45992" w:rsidRPr="001947A4" w:rsidRDefault="00B45992" w:rsidP="00B45992">
            <w:pPr>
              <w:numPr>
                <w:ilvl w:val="0"/>
                <w:numId w:val="20"/>
              </w:numPr>
              <w:tabs>
                <w:tab w:val="left" w:pos="360"/>
                <w:tab w:val="left" w:pos="9720"/>
              </w:tabs>
              <w:suppressAutoHyphens/>
              <w:ind w:left="36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 xml:space="preserve">Servicios Técnicos 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65001109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4E9A7D41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E19653" w14:textId="77777777" w:rsidR="00B45992" w:rsidRPr="00A23A65" w:rsidRDefault="00B45992" w:rsidP="001958B1">
            <w:pPr>
              <w:tabs>
                <w:tab w:val="left" w:pos="9720"/>
              </w:tabs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F4C19" w14:textId="77777777" w:rsidR="00B45992" w:rsidRPr="00A23A65" w:rsidRDefault="00B45992" w:rsidP="001958B1">
            <w:pPr>
              <w:tabs>
                <w:tab w:val="left" w:pos="9720"/>
              </w:tabs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</w:tr>
      <w:tr w:rsidR="00B45992" w:rsidRPr="00A23A65" w14:paraId="50556A6C" w14:textId="77777777" w:rsidTr="00DD193E">
        <w:trPr>
          <w:trHeight w:val="77"/>
        </w:trPr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C112711" w14:textId="77777777" w:rsidR="00B45992" w:rsidRPr="001947A4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>Equipos y Software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091476F2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123C521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4E6B11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E2A31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</w:tr>
      <w:tr w:rsidR="00B45992" w:rsidRPr="00A23A65" w14:paraId="083B4A90" w14:textId="77777777" w:rsidTr="00DD193E">
        <w:trPr>
          <w:trHeight w:val="135"/>
        </w:trPr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E09C27" w14:textId="77777777" w:rsidR="00B45992" w:rsidRPr="001947A4" w:rsidRDefault="00FA3699" w:rsidP="00FA3699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>Materiales, insumos y fotoc</w:t>
            </w:r>
            <w:r w:rsidR="00B45992" w:rsidRPr="001947A4">
              <w:rPr>
                <w:rFonts w:cs="Arial"/>
                <w:sz w:val="16"/>
                <w:szCs w:val="16"/>
              </w:rPr>
              <w:t>o</w:t>
            </w:r>
            <w:r w:rsidRPr="001947A4">
              <w:rPr>
                <w:rFonts w:cs="Arial"/>
                <w:sz w:val="16"/>
                <w:szCs w:val="16"/>
              </w:rPr>
              <w:t>pia</w:t>
            </w:r>
            <w:r w:rsidR="00B45992" w:rsidRPr="001947A4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ED38C16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14B21504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DCF906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A01FE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</w:tr>
      <w:tr w:rsidR="00B45992" w:rsidRPr="00A23A65" w14:paraId="5157F85A" w14:textId="77777777" w:rsidTr="00DD193E">
        <w:trPr>
          <w:trHeight w:val="208"/>
        </w:trPr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A82F42" w14:textId="77777777" w:rsidR="00B45992" w:rsidRPr="001947A4" w:rsidRDefault="00FA3699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>Publicaciones y patentes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0029D29E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5F81B07E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5CBB5A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2AEF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</w:tr>
      <w:tr w:rsidR="00B45992" w:rsidRPr="00A23A65" w14:paraId="7AAA5CF0" w14:textId="77777777" w:rsidTr="00DD193E">
        <w:trPr>
          <w:trHeight w:val="233"/>
        </w:trPr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DF7341" w14:textId="77777777" w:rsidR="00B45992" w:rsidRPr="001947A4" w:rsidRDefault="00FA3699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>Material bibliográfico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3555674B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28688A8E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98290D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BABCA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</w:tr>
      <w:tr w:rsidR="00B45992" w:rsidRPr="00A23A65" w14:paraId="496FC51A" w14:textId="77777777" w:rsidTr="00DD193E">
        <w:trPr>
          <w:trHeight w:val="256"/>
        </w:trPr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74BC6D5A" w14:textId="77777777" w:rsidR="00B45992" w:rsidRPr="001947A4" w:rsidRDefault="00FA3699" w:rsidP="00D87157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>Vi</w:t>
            </w:r>
            <w:r w:rsidR="00D87157" w:rsidRPr="001947A4">
              <w:rPr>
                <w:rFonts w:cs="Arial"/>
                <w:sz w:val="16"/>
                <w:szCs w:val="16"/>
              </w:rPr>
              <w:t>aje</w:t>
            </w:r>
            <w:r w:rsidRPr="001947A4">
              <w:rPr>
                <w:rFonts w:cs="Arial"/>
                <w:sz w:val="16"/>
                <w:szCs w:val="16"/>
              </w:rPr>
              <w:t>s,</w:t>
            </w:r>
            <w:r w:rsidR="00B45992" w:rsidRPr="001947A4">
              <w:rPr>
                <w:rFonts w:cs="Arial"/>
                <w:sz w:val="16"/>
                <w:szCs w:val="16"/>
              </w:rPr>
              <w:t xml:space="preserve"> gastos de viajes </w:t>
            </w:r>
            <w:r w:rsidRPr="001947A4">
              <w:rPr>
                <w:rFonts w:cs="Arial"/>
                <w:sz w:val="16"/>
                <w:szCs w:val="16"/>
              </w:rPr>
              <w:t>y salidas de campo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BBC13CC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14:paraId="79506DEB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0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1D95D778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  <w:tc>
          <w:tcPr>
            <w:tcW w:w="156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77DD41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</w:tr>
      <w:tr w:rsidR="00B45992" w:rsidRPr="00A23A65" w14:paraId="4DCC3B32" w14:textId="77777777" w:rsidTr="00DD193E">
        <w:trPr>
          <w:trHeight w:val="26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6304" w14:textId="77777777" w:rsidR="00B45992" w:rsidRPr="001947A4" w:rsidRDefault="00D87157" w:rsidP="00D87157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1947A4">
              <w:rPr>
                <w:rFonts w:cs="Arial"/>
                <w:sz w:val="16"/>
                <w:szCs w:val="16"/>
              </w:rPr>
              <w:t xml:space="preserve">Salidas de campo </w:t>
            </w: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78871DD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6884E3DB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627B8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8B8B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º</w:t>
            </w:r>
            <w:r w:rsidRPr="00A23A65">
              <w:rPr>
                <w:rFonts w:cs="Arial"/>
                <w:sz w:val="16"/>
                <w:szCs w:val="16"/>
              </w:rPr>
              <w:br/>
              <w:t>º</w:t>
            </w:r>
          </w:p>
        </w:tc>
      </w:tr>
      <w:tr w:rsidR="00B45992" w:rsidRPr="00A23A65" w14:paraId="3146324B" w14:textId="77777777" w:rsidTr="00DD193E">
        <w:trPr>
          <w:trHeight w:val="328"/>
        </w:trPr>
        <w:tc>
          <w:tcPr>
            <w:tcW w:w="3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F07D5FD" w14:textId="77777777" w:rsidR="00B45992" w:rsidRPr="00A23A65" w:rsidRDefault="00B45992" w:rsidP="00ED76CC">
            <w:pPr>
              <w:tabs>
                <w:tab w:val="left" w:pos="9720"/>
              </w:tabs>
              <w:snapToGrid w:val="0"/>
              <w:jc w:val="right"/>
              <w:rPr>
                <w:rFonts w:cs="Arial"/>
                <w:b/>
                <w:bCs/>
              </w:rPr>
            </w:pPr>
            <w:proofErr w:type="gramStart"/>
            <w:r w:rsidRPr="00A23A65">
              <w:rPr>
                <w:rFonts w:cs="Arial"/>
                <w:b/>
                <w:bCs/>
              </w:rPr>
              <w:t>TOTAL</w:t>
            </w:r>
            <w:proofErr w:type="gramEnd"/>
            <w:r w:rsidRPr="00A23A65">
              <w:rPr>
                <w:rFonts w:cs="Arial"/>
                <w:b/>
                <w:bCs/>
              </w:rPr>
              <w:t xml:space="preserve"> DE GASTOS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A9292B" w14:textId="77777777" w:rsidR="00B45992" w:rsidRPr="00ED76CC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b/>
                <w:sz w:val="22"/>
                <w:szCs w:val="16"/>
              </w:rPr>
            </w:pPr>
            <w:r w:rsidRPr="00ED76CC">
              <w:rPr>
                <w:rFonts w:cs="Arial"/>
                <w:b/>
                <w:sz w:val="22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D43CB" w14:textId="77777777" w:rsidR="00B45992" w:rsidRPr="00ED76CC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b/>
                <w:sz w:val="22"/>
                <w:szCs w:val="16"/>
              </w:rPr>
            </w:pPr>
            <w:r w:rsidRPr="00ED76CC">
              <w:rPr>
                <w:rFonts w:cs="Arial"/>
                <w:b/>
                <w:sz w:val="22"/>
                <w:szCs w:val="16"/>
              </w:rPr>
              <w:t> 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E8F2B" w14:textId="77777777" w:rsidR="00B45992" w:rsidRPr="002300AD" w:rsidRDefault="00B45992" w:rsidP="002300AD">
            <w:pPr>
              <w:tabs>
                <w:tab w:val="left" w:pos="9720"/>
              </w:tabs>
              <w:snapToGrid w:val="0"/>
              <w:rPr>
                <w:rFonts w:cs="Arial"/>
                <w:b/>
                <w:sz w:val="16"/>
                <w:szCs w:val="16"/>
              </w:rPr>
            </w:pPr>
            <w:r w:rsidRPr="002300AD">
              <w:rPr>
                <w:rFonts w:cs="Arial"/>
                <w:b/>
                <w:szCs w:val="16"/>
              </w:rPr>
              <w:t> </w:t>
            </w:r>
            <w:r w:rsidR="002300AD" w:rsidRPr="002300AD">
              <w:rPr>
                <w:rFonts w:cs="Arial"/>
                <w:b/>
                <w:szCs w:val="16"/>
              </w:rPr>
              <w:t xml:space="preserve">                %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D076F50" w14:textId="77777777" w:rsidR="00B45992" w:rsidRPr="00A23A65" w:rsidRDefault="00B45992" w:rsidP="001958B1">
            <w:pPr>
              <w:tabs>
                <w:tab w:val="left" w:pos="9720"/>
              </w:tabs>
              <w:snapToGrid w:val="0"/>
              <w:rPr>
                <w:rFonts w:cs="Arial"/>
                <w:sz w:val="16"/>
                <w:szCs w:val="16"/>
              </w:rPr>
            </w:pPr>
            <w:r w:rsidRPr="00A23A65">
              <w:rPr>
                <w:rFonts w:cs="Arial"/>
                <w:sz w:val="16"/>
                <w:szCs w:val="16"/>
              </w:rPr>
              <w:t> </w:t>
            </w:r>
          </w:p>
        </w:tc>
      </w:tr>
    </w:tbl>
    <w:p w14:paraId="6D04461A" w14:textId="77777777" w:rsidR="00B45992" w:rsidRPr="00A23A65" w:rsidRDefault="00B45992" w:rsidP="00B45992">
      <w:pPr>
        <w:tabs>
          <w:tab w:val="left" w:pos="9720"/>
        </w:tabs>
        <w:jc w:val="both"/>
        <w:rPr>
          <w:rFonts w:cs="Arial"/>
          <w:b/>
          <w:sz w:val="16"/>
          <w:szCs w:val="16"/>
          <w:u w:val="single"/>
        </w:rPr>
      </w:pPr>
    </w:p>
    <w:p w14:paraId="58025200" w14:textId="77777777" w:rsidR="00B45992" w:rsidRDefault="00B45992" w:rsidP="00B45992">
      <w:pPr>
        <w:ind w:right="39"/>
        <w:jc w:val="both"/>
        <w:rPr>
          <w:rFonts w:cs="Arial"/>
        </w:rPr>
      </w:pPr>
    </w:p>
    <w:p w14:paraId="6C109BE5" w14:textId="77777777" w:rsidR="00556C4E" w:rsidRDefault="00556C4E" w:rsidP="00B45992">
      <w:pPr>
        <w:ind w:right="39"/>
        <w:jc w:val="both"/>
        <w:rPr>
          <w:rFonts w:cs="Arial"/>
        </w:rPr>
      </w:pPr>
    </w:p>
    <w:p w14:paraId="19DFD2F8" w14:textId="77777777" w:rsidR="000E4D0E" w:rsidRDefault="00354A7E" w:rsidP="000E4D0E">
      <w:pPr>
        <w:numPr>
          <w:ilvl w:val="0"/>
          <w:numId w:val="17"/>
        </w:numPr>
        <w:tabs>
          <w:tab w:val="left" w:pos="360"/>
          <w:tab w:val="left" w:pos="426"/>
        </w:tabs>
        <w:spacing w:line="240" w:lineRule="atLeast"/>
        <w:ind w:left="0" w:firstLine="0"/>
        <w:rPr>
          <w:rFonts w:cs="Arial"/>
          <w:b/>
        </w:rPr>
      </w:pPr>
      <w:r>
        <w:rPr>
          <w:rFonts w:cs="Arial"/>
          <w:b/>
        </w:rPr>
        <w:lastRenderedPageBreak/>
        <w:t>Imágenes</w:t>
      </w:r>
      <w:r w:rsidRPr="00A23A65">
        <w:rPr>
          <w:rFonts w:cs="Arial"/>
          <w:b/>
        </w:rPr>
        <w:t>:</w:t>
      </w:r>
    </w:p>
    <w:p w14:paraId="3AAD27DF" w14:textId="77777777" w:rsidR="00205E7E" w:rsidRDefault="00205E7E" w:rsidP="00E97868">
      <w:pPr>
        <w:tabs>
          <w:tab w:val="left" w:pos="360"/>
          <w:tab w:val="left" w:pos="9498"/>
        </w:tabs>
        <w:suppressAutoHyphens/>
        <w:ind w:right="39"/>
        <w:jc w:val="both"/>
        <w:rPr>
          <w:rFonts w:cs="Arial"/>
          <w:color w:val="365F91"/>
        </w:rPr>
      </w:pPr>
      <w:r w:rsidRPr="000D1CDE">
        <w:rPr>
          <w:rFonts w:cs="Arial"/>
          <w:color w:val="365F91"/>
        </w:rPr>
        <w:t xml:space="preserve">Coloque aquí las fotos de las </w:t>
      </w:r>
      <w:r w:rsidR="00493FB5">
        <w:rPr>
          <w:rFonts w:cs="Arial"/>
          <w:color w:val="365F91"/>
        </w:rPr>
        <w:t>salidas</w:t>
      </w:r>
      <w:r w:rsidRPr="000D1CDE">
        <w:rPr>
          <w:rFonts w:cs="Arial"/>
          <w:color w:val="365F91"/>
        </w:rPr>
        <w:t xml:space="preserve"> de campo, de las actividades que desarrolló o las que den cuenta de los avances</w:t>
      </w:r>
      <w:r w:rsidR="00493FB5">
        <w:rPr>
          <w:rFonts w:cs="Arial"/>
          <w:color w:val="365F91"/>
        </w:rPr>
        <w:t xml:space="preserve"> realizados. No olvide agregar el pie de imagen (breve </w:t>
      </w:r>
      <w:r w:rsidR="00493FB5" w:rsidRPr="00493FB5">
        <w:rPr>
          <w:rFonts w:cs="Arial"/>
          <w:color w:val="365F91"/>
        </w:rPr>
        <w:t>texto que aparece acompañando a una imagen, figura, ilustración, fotografía, etc., para explicarla</w:t>
      </w:r>
      <w:r w:rsidR="00493FB5">
        <w:rPr>
          <w:rFonts w:cs="Arial"/>
          <w:color w:val="365F91"/>
        </w:rPr>
        <w:t>)</w:t>
      </w:r>
    </w:p>
    <w:p w14:paraId="1FDF5D32" w14:textId="77777777" w:rsidR="008020D1" w:rsidRPr="000D1CDE" w:rsidRDefault="008020D1" w:rsidP="00E97868">
      <w:pPr>
        <w:tabs>
          <w:tab w:val="left" w:pos="360"/>
          <w:tab w:val="left" w:pos="9498"/>
        </w:tabs>
        <w:suppressAutoHyphens/>
        <w:ind w:right="39"/>
        <w:jc w:val="both"/>
        <w:rPr>
          <w:rFonts w:cs="Arial"/>
          <w:b/>
          <w:color w:val="365F91"/>
        </w:rPr>
      </w:pPr>
      <w:r>
        <w:rPr>
          <w:rFonts w:cs="Arial"/>
          <w:b/>
          <w:color w:val="365F91"/>
        </w:rPr>
        <w:t>Antes de presentar el informe, borre todo te</w:t>
      </w:r>
      <w:bookmarkStart w:id="0" w:name="_GoBack"/>
      <w:bookmarkEnd w:id="0"/>
      <w:r>
        <w:rPr>
          <w:rFonts w:cs="Arial"/>
          <w:b/>
          <w:color w:val="365F91"/>
        </w:rPr>
        <w:t>xto en azul.</w:t>
      </w:r>
    </w:p>
    <w:sectPr w:rsidR="008020D1" w:rsidRPr="000D1CDE" w:rsidSect="00717F41">
      <w:headerReference w:type="default" r:id="rId8"/>
      <w:footerReference w:type="default" r:id="rId9"/>
      <w:pgSz w:w="11906" w:h="16838"/>
      <w:pgMar w:top="1417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A70F4" w14:textId="77777777" w:rsidR="00340ECA" w:rsidRDefault="00340ECA" w:rsidP="006E3313">
      <w:r>
        <w:separator/>
      </w:r>
    </w:p>
  </w:endnote>
  <w:endnote w:type="continuationSeparator" w:id="0">
    <w:p w14:paraId="7D4BF7AC" w14:textId="77777777" w:rsidR="00340ECA" w:rsidRDefault="00340ECA" w:rsidP="006E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33732" w14:textId="77777777" w:rsidR="00410D2B" w:rsidRDefault="00410D2B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3DBA">
      <w:rPr>
        <w:noProof/>
      </w:rPr>
      <w:t>1</w:t>
    </w:r>
    <w:r>
      <w:fldChar w:fldCharType="end"/>
    </w:r>
  </w:p>
  <w:p w14:paraId="2FA95C85" w14:textId="77777777" w:rsidR="00410D2B" w:rsidRDefault="00410D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355F7" w14:textId="77777777" w:rsidR="00340ECA" w:rsidRDefault="00340ECA" w:rsidP="006E3313">
      <w:r>
        <w:separator/>
      </w:r>
    </w:p>
  </w:footnote>
  <w:footnote w:type="continuationSeparator" w:id="0">
    <w:p w14:paraId="3D72998F" w14:textId="77777777" w:rsidR="00340ECA" w:rsidRDefault="00340ECA" w:rsidP="006E3313">
      <w:r>
        <w:continuationSeparator/>
      </w:r>
    </w:p>
  </w:footnote>
  <w:footnote w:id="1">
    <w:p w14:paraId="0F2F31E6" w14:textId="77777777" w:rsidR="004B7427" w:rsidRDefault="004B7427" w:rsidP="00B72403">
      <w:pPr>
        <w:spacing w:before="120" w:after="240"/>
        <w:jc w:val="both"/>
        <w:rPr>
          <w:b/>
          <w:sz w:val="20"/>
        </w:rPr>
      </w:pPr>
      <w:r>
        <w:rPr>
          <w:rStyle w:val="Refdenotaalpie"/>
        </w:rPr>
        <w:footnoteRef/>
      </w:r>
      <w:r>
        <w:t xml:space="preserve"> </w:t>
      </w:r>
      <w:r w:rsidRPr="00E97868">
        <w:rPr>
          <w:sz w:val="20"/>
        </w:rPr>
        <w:t>Categorías:</w:t>
      </w:r>
    </w:p>
    <w:tbl>
      <w:tblPr>
        <w:tblW w:w="949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7"/>
        <w:gridCol w:w="4748"/>
      </w:tblGrid>
      <w:tr w:rsidR="004B7427" w14:paraId="5CD31D12" w14:textId="77777777" w:rsidTr="00B72403">
        <w:tc>
          <w:tcPr>
            <w:tcW w:w="4747" w:type="dxa"/>
          </w:tcPr>
          <w:p w14:paraId="2099EFDE" w14:textId="77777777" w:rsidR="004B7427" w:rsidRDefault="004B7427" w:rsidP="001958B1">
            <w:pPr>
              <w:tabs>
                <w:tab w:val="left" w:pos="720"/>
              </w:tabs>
              <w:spacing w:before="20" w:after="20"/>
              <w:jc w:val="both"/>
              <w:rPr>
                <w:b/>
                <w:i/>
              </w:rPr>
            </w:pPr>
            <w:r>
              <w:rPr>
                <w:sz w:val="20"/>
              </w:rPr>
              <w:t xml:space="preserve">1 – </w:t>
            </w:r>
            <w:proofErr w:type="gramStart"/>
            <w:r>
              <w:rPr>
                <w:sz w:val="20"/>
              </w:rPr>
              <w:t>Director</w:t>
            </w:r>
            <w:proofErr w:type="gramEnd"/>
            <w:r>
              <w:rPr>
                <w:sz w:val="20"/>
              </w:rPr>
              <w:t>/Investigador principal</w:t>
            </w:r>
          </w:p>
        </w:tc>
        <w:tc>
          <w:tcPr>
            <w:tcW w:w="4748" w:type="dxa"/>
          </w:tcPr>
          <w:p w14:paraId="4C93CAAD" w14:textId="77777777" w:rsidR="004B7427" w:rsidRDefault="004B7427" w:rsidP="00167BA3">
            <w:pPr>
              <w:tabs>
                <w:tab w:val="left" w:pos="720"/>
              </w:tabs>
              <w:spacing w:before="20" w:after="20"/>
              <w:jc w:val="both"/>
              <w:rPr>
                <w:sz w:val="20"/>
              </w:rPr>
            </w:pPr>
            <w:r>
              <w:rPr>
                <w:sz w:val="20"/>
              </w:rPr>
              <w:t>4 – Miembro estudiante*</w:t>
            </w:r>
          </w:p>
        </w:tc>
      </w:tr>
      <w:tr w:rsidR="004B7427" w14:paraId="67F1F79B" w14:textId="77777777" w:rsidTr="00B72403">
        <w:tc>
          <w:tcPr>
            <w:tcW w:w="4747" w:type="dxa"/>
          </w:tcPr>
          <w:p w14:paraId="2A0F2DA8" w14:textId="77777777" w:rsidR="004B7427" w:rsidRDefault="004B7427" w:rsidP="00167BA3">
            <w:pPr>
              <w:tabs>
                <w:tab w:val="left" w:pos="720"/>
              </w:tabs>
              <w:spacing w:before="20" w:after="20"/>
              <w:jc w:val="both"/>
              <w:rPr>
                <w:b/>
                <w:i/>
              </w:rPr>
            </w:pPr>
            <w:r>
              <w:rPr>
                <w:sz w:val="20"/>
              </w:rPr>
              <w:t>2 – Miembro Docente (de grado o posgrado)</w:t>
            </w:r>
          </w:p>
        </w:tc>
        <w:tc>
          <w:tcPr>
            <w:tcW w:w="4748" w:type="dxa"/>
          </w:tcPr>
          <w:p w14:paraId="23575203" w14:textId="77777777" w:rsidR="004B7427" w:rsidRDefault="004B7427" w:rsidP="00167BA3">
            <w:pPr>
              <w:tabs>
                <w:tab w:val="left" w:pos="720"/>
              </w:tabs>
              <w:spacing w:before="20" w:after="20"/>
              <w:jc w:val="both"/>
              <w:rPr>
                <w:sz w:val="20"/>
              </w:rPr>
            </w:pPr>
            <w:r>
              <w:rPr>
                <w:sz w:val="20"/>
              </w:rPr>
              <w:t xml:space="preserve">5 – Técnico </w:t>
            </w:r>
          </w:p>
        </w:tc>
      </w:tr>
      <w:tr w:rsidR="004B7427" w14:paraId="2B60A97E" w14:textId="77777777" w:rsidTr="00B72403">
        <w:tc>
          <w:tcPr>
            <w:tcW w:w="4747" w:type="dxa"/>
          </w:tcPr>
          <w:p w14:paraId="48B4F031" w14:textId="77777777" w:rsidR="004B7427" w:rsidRDefault="004B7427" w:rsidP="00167BA3">
            <w:pPr>
              <w:tabs>
                <w:tab w:val="left" w:pos="720"/>
              </w:tabs>
              <w:spacing w:before="20" w:after="20"/>
              <w:jc w:val="both"/>
              <w:rPr>
                <w:b/>
                <w:i/>
              </w:rPr>
            </w:pPr>
            <w:r>
              <w:rPr>
                <w:sz w:val="20"/>
              </w:rPr>
              <w:t>3 – Miembro Especialista Invitado**</w:t>
            </w:r>
          </w:p>
        </w:tc>
        <w:tc>
          <w:tcPr>
            <w:tcW w:w="4748" w:type="dxa"/>
          </w:tcPr>
          <w:p w14:paraId="606F5D71" w14:textId="77777777" w:rsidR="004B7427" w:rsidRDefault="004B7427" w:rsidP="00167BA3">
            <w:pPr>
              <w:tabs>
                <w:tab w:val="left" w:pos="720"/>
              </w:tabs>
              <w:spacing w:before="20" w:after="20"/>
              <w:jc w:val="both"/>
              <w:rPr>
                <w:sz w:val="20"/>
              </w:rPr>
            </w:pPr>
            <w:r>
              <w:rPr>
                <w:sz w:val="20"/>
              </w:rPr>
              <w:t>6 – Personal de apoyo</w:t>
            </w:r>
          </w:p>
        </w:tc>
      </w:tr>
    </w:tbl>
    <w:p w14:paraId="365320C3" w14:textId="77777777" w:rsidR="004B7427" w:rsidRPr="00E97868" w:rsidRDefault="004B7427" w:rsidP="00DD193E">
      <w:pPr>
        <w:pStyle w:val="Textonotapie"/>
        <w:numPr>
          <w:ilvl w:val="12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142"/>
        <w:jc w:val="both"/>
      </w:pPr>
      <w:r w:rsidRPr="00E97868">
        <w:t>En caso de haber incorporaciones en el equipo de investigación se solicita presentar el currículum vitae en anexo.</w:t>
      </w:r>
    </w:p>
    <w:p w14:paraId="2E1CB873" w14:textId="77777777" w:rsidR="004B7427" w:rsidRPr="00B72403" w:rsidRDefault="004B7427">
      <w:pPr>
        <w:pStyle w:val="Textonotapie"/>
      </w:pPr>
    </w:p>
  </w:footnote>
  <w:footnote w:id="2">
    <w:p w14:paraId="1EDCE4ED" w14:textId="77777777" w:rsidR="00406CCE" w:rsidRDefault="00406CCE" w:rsidP="00B45992">
      <w:pPr>
        <w:pStyle w:val="Textonotapie"/>
        <w:spacing w:before="60"/>
        <w:jc w:val="both"/>
        <w:rPr>
          <w:rFonts w:ascii="Tahoma" w:hAnsi="Tahoma"/>
          <w:sz w:val="18"/>
        </w:rPr>
      </w:pPr>
      <w:r>
        <w:rPr>
          <w:rStyle w:val="Smbolodenotaalpie"/>
          <w:rFonts w:ascii="Tahoma" w:hAnsi="Tahoma"/>
        </w:rPr>
        <w:footnoteRef/>
      </w:r>
      <w:r>
        <w:rPr>
          <w:rFonts w:ascii="Tahoma" w:hAnsi="Tahoma"/>
          <w:sz w:val="18"/>
        </w:rPr>
        <w:t xml:space="preserve"> Se debe indicar el objetivo planteado de acuerdo con el proyecto aprobado.</w:t>
      </w:r>
    </w:p>
  </w:footnote>
  <w:footnote w:id="3">
    <w:p w14:paraId="1B472713" w14:textId="77777777" w:rsidR="00406CCE" w:rsidRDefault="00406CCE" w:rsidP="00B45992">
      <w:pPr>
        <w:pStyle w:val="Textonotapie"/>
        <w:spacing w:before="60"/>
        <w:jc w:val="both"/>
        <w:rPr>
          <w:rFonts w:ascii="Tahoma" w:hAnsi="Tahoma"/>
          <w:sz w:val="18"/>
        </w:rPr>
      </w:pPr>
      <w:r>
        <w:rPr>
          <w:rStyle w:val="Smbolodenotaalpie"/>
          <w:rFonts w:ascii="Tahoma" w:hAnsi="Tahoma"/>
        </w:rPr>
        <w:footnoteRef/>
      </w:r>
      <w:r>
        <w:rPr>
          <w:rFonts w:ascii="Tahoma" w:hAnsi="Tahoma"/>
          <w:sz w:val="18"/>
        </w:rPr>
        <w:t xml:space="preserve"> Se debe especificar las actividades correspondientes al objetivo planteado.</w:t>
      </w:r>
    </w:p>
  </w:footnote>
  <w:footnote w:id="4">
    <w:p w14:paraId="13B2C89D" w14:textId="77777777" w:rsidR="00406CCE" w:rsidRPr="00406CCE" w:rsidRDefault="00406CCE" w:rsidP="00406CCE">
      <w:pPr>
        <w:pStyle w:val="Default"/>
      </w:pPr>
      <w:r>
        <w:rPr>
          <w:rStyle w:val="Refdenotaalpie"/>
        </w:rPr>
        <w:footnoteRef/>
      </w:r>
      <w:r>
        <w:t xml:space="preserve"> </w:t>
      </w:r>
      <w:r>
        <w:rPr>
          <w:rFonts w:ascii="Tahoma" w:hAnsi="Tahoma" w:cs="Times New Roman"/>
          <w:color w:val="auto"/>
          <w:sz w:val="18"/>
          <w:szCs w:val="20"/>
          <w:lang w:val="es-ES" w:eastAsia="es-ES"/>
        </w:rPr>
        <w:t>Si el status de la actividad</w:t>
      </w:r>
      <w:r w:rsidRPr="00406CCE">
        <w:rPr>
          <w:rFonts w:ascii="Tahoma" w:hAnsi="Tahoma" w:cs="Times New Roman"/>
          <w:color w:val="auto"/>
          <w:sz w:val="18"/>
          <w:szCs w:val="20"/>
          <w:lang w:val="es-ES" w:eastAsia="es-ES"/>
        </w:rPr>
        <w:t xml:space="preserve"> es </w:t>
      </w:r>
      <w:r>
        <w:rPr>
          <w:rFonts w:ascii="Tahoma" w:hAnsi="Tahoma" w:cs="Times New Roman"/>
          <w:color w:val="auto"/>
          <w:sz w:val="18"/>
          <w:szCs w:val="20"/>
          <w:lang w:val="es-ES" w:eastAsia="es-ES"/>
        </w:rPr>
        <w:t>“R</w:t>
      </w:r>
      <w:r w:rsidRPr="00406CCE">
        <w:rPr>
          <w:rFonts w:ascii="Tahoma" w:hAnsi="Tahoma" w:cs="Times New Roman"/>
          <w:color w:val="auto"/>
          <w:sz w:val="18"/>
          <w:szCs w:val="20"/>
          <w:lang w:val="es-ES" w:eastAsia="es-ES"/>
        </w:rPr>
        <w:t>ealizada</w:t>
      </w:r>
      <w:r>
        <w:rPr>
          <w:rFonts w:ascii="Tahoma" w:hAnsi="Tahoma" w:cs="Times New Roman"/>
          <w:color w:val="auto"/>
          <w:sz w:val="18"/>
          <w:szCs w:val="20"/>
          <w:lang w:val="es-ES" w:eastAsia="es-ES"/>
        </w:rPr>
        <w:t>”</w:t>
      </w:r>
      <w:r w:rsidRPr="00406CCE">
        <w:rPr>
          <w:rFonts w:ascii="Tahoma" w:hAnsi="Tahoma" w:cs="Times New Roman"/>
          <w:color w:val="auto"/>
          <w:sz w:val="18"/>
          <w:szCs w:val="20"/>
          <w:lang w:val="es-ES" w:eastAsia="es-ES"/>
        </w:rPr>
        <w:t xml:space="preserve"> se deberá marcar con una “X” y colocar 100% en el casillero de </w:t>
      </w:r>
      <w:r>
        <w:rPr>
          <w:rFonts w:ascii="Tahoma" w:hAnsi="Tahoma" w:cs="Times New Roman"/>
          <w:color w:val="auto"/>
          <w:sz w:val="18"/>
          <w:szCs w:val="20"/>
          <w:lang w:val="es-ES" w:eastAsia="es-ES"/>
        </w:rPr>
        <w:t>%</w:t>
      </w:r>
      <w:r w:rsidRPr="00406CCE">
        <w:rPr>
          <w:rFonts w:ascii="Tahoma" w:hAnsi="Tahoma" w:cs="Times New Roman"/>
          <w:color w:val="auto"/>
          <w:sz w:val="18"/>
          <w:szCs w:val="20"/>
          <w:lang w:val="es-ES" w:eastAsia="es-ES"/>
        </w:rPr>
        <w:t xml:space="preserve">. Por otro lado, si la actividad no se ha concluido, se deberá colocar una “X” en </w:t>
      </w:r>
      <w:r w:rsidR="00FD5F59">
        <w:rPr>
          <w:rFonts w:ascii="Tahoma" w:hAnsi="Tahoma" w:cs="Times New Roman"/>
          <w:color w:val="auto"/>
          <w:sz w:val="18"/>
          <w:szCs w:val="20"/>
          <w:lang w:val="es-ES" w:eastAsia="es-ES"/>
        </w:rPr>
        <w:t>“P</w:t>
      </w:r>
      <w:r w:rsidRPr="00406CCE">
        <w:rPr>
          <w:rFonts w:ascii="Tahoma" w:hAnsi="Tahoma" w:cs="Times New Roman"/>
          <w:color w:val="auto"/>
          <w:sz w:val="18"/>
          <w:szCs w:val="20"/>
          <w:lang w:val="es-ES" w:eastAsia="es-ES"/>
        </w:rPr>
        <w:t>endiente</w:t>
      </w:r>
      <w:r w:rsidR="00FD5F59">
        <w:rPr>
          <w:rFonts w:ascii="Tahoma" w:hAnsi="Tahoma" w:cs="Times New Roman"/>
          <w:color w:val="auto"/>
          <w:sz w:val="18"/>
          <w:szCs w:val="20"/>
          <w:lang w:val="es-ES" w:eastAsia="es-ES"/>
        </w:rPr>
        <w:t>”</w:t>
      </w:r>
      <w:r w:rsidRPr="00406CCE">
        <w:rPr>
          <w:rFonts w:ascii="Tahoma" w:hAnsi="Tahoma" w:cs="Times New Roman"/>
          <w:color w:val="auto"/>
          <w:sz w:val="18"/>
          <w:szCs w:val="20"/>
          <w:lang w:val="es-ES" w:eastAsia="es-ES"/>
        </w:rPr>
        <w:t>, e indicar el % de avance correspondiente. Si existiera el caso de que la actividad no se ha realizado, señalar que existe un 0% en</w:t>
      </w:r>
      <w:r w:rsidR="00E97868">
        <w:rPr>
          <w:rFonts w:ascii="Tahoma" w:hAnsi="Tahoma" w:cs="Times New Roman"/>
          <w:color w:val="auto"/>
          <w:sz w:val="18"/>
          <w:szCs w:val="20"/>
          <w:lang w:val="es-ES" w:eastAsia="es-ES"/>
        </w:rPr>
        <w:t xml:space="preserve"> el</w:t>
      </w:r>
      <w:r w:rsidRPr="00406CCE">
        <w:rPr>
          <w:rFonts w:ascii="Tahoma" w:hAnsi="Tahoma" w:cs="Times New Roman"/>
          <w:color w:val="auto"/>
          <w:sz w:val="18"/>
          <w:szCs w:val="20"/>
          <w:lang w:val="es-ES" w:eastAsia="es-ES"/>
        </w:rPr>
        <w:t xml:space="preserve"> avance.</w:t>
      </w:r>
      <w:r w:rsidRPr="00406CCE">
        <w:rPr>
          <w:b/>
          <w:bCs/>
          <w:sz w:val="16"/>
          <w:szCs w:val="16"/>
        </w:rPr>
        <w:t xml:space="preserve"> </w:t>
      </w:r>
    </w:p>
  </w:footnote>
  <w:footnote w:id="5">
    <w:p w14:paraId="4CC6F82A" w14:textId="77777777" w:rsidR="00406CCE" w:rsidRDefault="00406CCE" w:rsidP="00B45992">
      <w:pPr>
        <w:pStyle w:val="Textonotapie"/>
        <w:spacing w:before="60"/>
        <w:jc w:val="both"/>
        <w:rPr>
          <w:rFonts w:ascii="Tahoma" w:hAnsi="Tahoma"/>
          <w:sz w:val="18"/>
        </w:rPr>
      </w:pPr>
      <w:r>
        <w:rPr>
          <w:rStyle w:val="Smbolodenotaalpie"/>
          <w:rFonts w:ascii="Tahoma" w:hAnsi="Tahoma"/>
        </w:rPr>
        <w:footnoteRef/>
      </w:r>
      <w:r>
        <w:rPr>
          <w:rFonts w:ascii="Tahoma" w:hAnsi="Tahoma"/>
          <w:sz w:val="18"/>
        </w:rPr>
        <w:t xml:space="preserve"> Especificar el indicador con el cual se puede verificar el </w:t>
      </w:r>
      <w:r w:rsidR="00F12385">
        <w:rPr>
          <w:rFonts w:ascii="Tahoma" w:hAnsi="Tahoma"/>
          <w:sz w:val="18"/>
        </w:rPr>
        <w:t xml:space="preserve">avance </w:t>
      </w:r>
      <w:r>
        <w:rPr>
          <w:rFonts w:ascii="Tahoma" w:hAnsi="Tahoma"/>
          <w:sz w:val="18"/>
        </w:rPr>
        <w:t>(</w:t>
      </w:r>
      <w:r w:rsidR="00A65EBB">
        <w:rPr>
          <w:rFonts w:ascii="Tahoma" w:hAnsi="Tahoma"/>
          <w:sz w:val="18"/>
        </w:rPr>
        <w:t>planillas o bases de datos construidas</w:t>
      </w:r>
      <w:r>
        <w:rPr>
          <w:rFonts w:ascii="Tahoma" w:hAnsi="Tahoma"/>
          <w:sz w:val="18"/>
        </w:rPr>
        <w:t xml:space="preserve">, </w:t>
      </w:r>
      <w:r w:rsidR="00A65EBB">
        <w:rPr>
          <w:rFonts w:ascii="Tahoma" w:hAnsi="Tahoma"/>
          <w:sz w:val="18"/>
        </w:rPr>
        <w:t>entrevistas hechas</w:t>
      </w:r>
      <w:r>
        <w:rPr>
          <w:rFonts w:ascii="Tahoma" w:hAnsi="Tahoma"/>
          <w:sz w:val="18"/>
        </w:rPr>
        <w:t xml:space="preserve">, </w:t>
      </w:r>
      <w:r w:rsidR="00A65EBB">
        <w:rPr>
          <w:rFonts w:ascii="Tahoma" w:hAnsi="Tahoma"/>
          <w:sz w:val="18"/>
        </w:rPr>
        <w:t>textos redactados</w:t>
      </w:r>
      <w:r>
        <w:rPr>
          <w:rFonts w:ascii="Tahoma" w:hAnsi="Tahoma"/>
          <w:sz w:val="18"/>
        </w:rPr>
        <w:t xml:space="preserve">, </w:t>
      </w:r>
      <w:r w:rsidR="00A65EBB">
        <w:rPr>
          <w:rFonts w:ascii="Tahoma" w:hAnsi="Tahoma"/>
          <w:sz w:val="18"/>
        </w:rPr>
        <w:t>fotos de salidas de campo</w:t>
      </w:r>
      <w:r>
        <w:rPr>
          <w:rFonts w:ascii="Tahoma" w:hAnsi="Tahoma"/>
          <w:sz w:val="18"/>
        </w:rPr>
        <w:t>, etc.).</w:t>
      </w:r>
    </w:p>
  </w:footnote>
  <w:footnote w:id="6">
    <w:p w14:paraId="082B47E4" w14:textId="77777777" w:rsidR="00406CCE" w:rsidRDefault="00406CCE" w:rsidP="00B45992">
      <w:pPr>
        <w:spacing w:before="60"/>
        <w:ind w:right="248"/>
        <w:jc w:val="both"/>
        <w:rPr>
          <w:rFonts w:ascii="Tahoma" w:hAnsi="Tahoma"/>
          <w:sz w:val="18"/>
        </w:rPr>
      </w:pPr>
      <w:r w:rsidRPr="00A23A65">
        <w:rPr>
          <w:rStyle w:val="Smbolodenotaalpie"/>
          <w:rFonts w:ascii="Tahoma" w:hAnsi="Tahoma"/>
          <w:sz w:val="20"/>
          <w:szCs w:val="20"/>
        </w:rPr>
        <w:footnoteRef/>
      </w:r>
      <w:r>
        <w:rPr>
          <w:rFonts w:ascii="Tahoma" w:hAnsi="Tahoma"/>
          <w:sz w:val="18"/>
        </w:rPr>
        <w:t xml:space="preserve"> Incluir aquella información adicional que el investigador considere importante, con relación al avance en el cumplimiento de los compromisos adquiridos </w:t>
      </w:r>
      <w:r w:rsidR="00A65EBB">
        <w:rPr>
          <w:rFonts w:ascii="Tahoma" w:hAnsi="Tahoma"/>
          <w:sz w:val="18"/>
        </w:rPr>
        <w:t>co</w:t>
      </w:r>
      <w:r>
        <w:rPr>
          <w:rFonts w:ascii="Tahoma" w:hAnsi="Tahoma"/>
          <w:sz w:val="18"/>
        </w:rPr>
        <w:t>n el proyecto.</w:t>
      </w:r>
    </w:p>
    <w:p w14:paraId="7F71A721" w14:textId="77777777" w:rsidR="00406CCE" w:rsidRDefault="00406CCE" w:rsidP="00B45992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22EBC" w14:textId="77777777" w:rsidR="006A0457" w:rsidRDefault="006A0457" w:rsidP="006A0457">
    <w:pPr>
      <w:pStyle w:val="Encabezado"/>
      <w:tabs>
        <w:tab w:val="clear" w:pos="8504"/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6036C5F" wp14:editId="6C615173">
              <wp:simplePos x="0" y="0"/>
              <wp:positionH relativeFrom="column">
                <wp:posOffset>3843020</wp:posOffset>
              </wp:positionH>
              <wp:positionV relativeFrom="paragraph">
                <wp:posOffset>151130</wp:posOffset>
              </wp:positionV>
              <wp:extent cx="2361565" cy="791210"/>
              <wp:effectExtent l="0" t="0" r="635" b="889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1565" cy="791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949125D" w14:textId="77777777" w:rsidR="006A0457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14:paraId="7352441C" w14:textId="77777777" w:rsidR="006A0457" w:rsidRPr="003C63E3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>Código del proy</w:t>
                          </w:r>
                          <w:r>
                            <w:rPr>
                              <w:b/>
                              <w:sz w:val="20"/>
                            </w:rPr>
                            <w:t>ecto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: _____________</w:t>
                          </w:r>
                        </w:p>
                        <w:p w14:paraId="360BED91" w14:textId="77777777" w:rsidR="006A0457" w:rsidRPr="003C63E3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14:paraId="02A5B636" w14:textId="77777777" w:rsidR="006A0457" w:rsidRPr="003C63E3" w:rsidRDefault="006A0457" w:rsidP="006A0457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3C63E3">
                            <w:rPr>
                              <w:b/>
                              <w:sz w:val="20"/>
                            </w:rPr>
                            <w:t>Fecha de recepción: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3C63E3">
                            <w:rPr>
                              <w:b/>
                              <w:sz w:val="20"/>
                            </w:rPr>
                            <w:t>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02.6pt;margin-top:11.9pt;width:185.95pt;height:6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" o:allowincell="f" strokeweight="1.5pt">
              <v:shadow color="#868686"/>
              <v:textbox inset="0,0,0,0">
                <w:txbxContent>
                  <w:p w:rsidR="006A0457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6A0457" w:rsidRPr="003C63E3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>Código del proy</w:t>
                    </w:r>
                    <w:r>
                      <w:rPr>
                        <w:b/>
                        <w:sz w:val="20"/>
                      </w:rPr>
                      <w:t>ecto</w:t>
                    </w:r>
                    <w:r w:rsidRPr="003C63E3">
                      <w:rPr>
                        <w:b/>
                        <w:sz w:val="20"/>
                      </w:rPr>
                      <w:t>: _____________</w:t>
                    </w:r>
                  </w:p>
                  <w:p w:rsidR="006A0457" w:rsidRPr="003C63E3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:rsidR="006A0457" w:rsidRPr="003C63E3" w:rsidRDefault="006A0457" w:rsidP="006A0457">
                    <w:pPr>
                      <w:jc w:val="center"/>
                      <w:rPr>
                        <w:b/>
                        <w:sz w:val="20"/>
                      </w:rPr>
                    </w:pPr>
                    <w:r w:rsidRPr="003C63E3">
                      <w:rPr>
                        <w:b/>
                        <w:sz w:val="20"/>
                      </w:rPr>
                      <w:t>Fecha de recepción:</w:t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 w:rsidRPr="003C63E3">
                      <w:rPr>
                        <w:b/>
                        <w:sz w:val="20"/>
                      </w:rPr>
                      <w:t>____________</w:t>
                    </w:r>
                  </w:p>
                </w:txbxContent>
              </v:textbox>
            </v:rect>
          </w:pict>
        </mc:Fallback>
      </mc:AlternateContent>
    </w:r>
    <w:r w:rsidRPr="00C17045">
      <w:rPr>
        <w:noProof/>
      </w:rPr>
      <w:drawing>
        <wp:inline distT="0" distB="0" distL="0" distR="0" wp14:anchorId="6C7E99EB" wp14:editId="4FE3B100">
          <wp:extent cx="990600" cy="809625"/>
          <wp:effectExtent l="0" t="0" r="0" b="0"/>
          <wp:docPr id="5" name="Imagen 53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17045">
      <w:rPr>
        <w:noProof/>
      </w:rPr>
      <w:drawing>
        <wp:inline distT="0" distB="0" distL="0" distR="0" wp14:anchorId="6D0A24BD" wp14:editId="39305B66">
          <wp:extent cx="1619250" cy="923925"/>
          <wp:effectExtent l="0" t="0" r="0" b="0"/>
          <wp:docPr id="3" name="Imagen 52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57793E6" w14:textId="77777777" w:rsidR="006A0457" w:rsidRDefault="006A0457" w:rsidP="006A0457">
    <w:pPr>
      <w:pStyle w:val="Encabezado"/>
      <w:tabs>
        <w:tab w:val="clear" w:pos="8504"/>
        <w:tab w:val="right" w:pos="9781"/>
      </w:tabs>
      <w:jc w:val="right"/>
      <w:rPr>
        <w:sz w:val="14"/>
      </w:rPr>
    </w:pPr>
  </w:p>
  <w:p w14:paraId="4771C1D6" w14:textId="77777777" w:rsidR="006A0457" w:rsidRPr="0015429C" w:rsidRDefault="006A0457" w:rsidP="006A0457">
    <w:pPr>
      <w:pStyle w:val="Encabezado"/>
      <w:tabs>
        <w:tab w:val="clear" w:pos="8504"/>
        <w:tab w:val="right" w:pos="9781"/>
      </w:tabs>
      <w:jc w:val="right"/>
      <w:rPr>
        <w:sz w:val="14"/>
        <w:lang w:val="es-419"/>
      </w:rPr>
    </w:pPr>
    <w:r w:rsidRPr="00352C70">
      <w:rPr>
        <w:sz w:val="14"/>
      </w:rPr>
      <w:t>UGC0</w:t>
    </w:r>
    <w:r w:rsidR="00BC3FFC">
      <w:rPr>
        <w:sz w:val="14"/>
      </w:rPr>
      <w:t>2.4.</w:t>
    </w:r>
    <w:r>
      <w:rPr>
        <w:sz w:val="14"/>
        <w:lang w:val="es-419"/>
      </w:rPr>
      <w:t>21</w:t>
    </w:r>
  </w:p>
  <w:p w14:paraId="7225FC11" w14:textId="77777777" w:rsidR="001F4010" w:rsidRPr="006A0457" w:rsidRDefault="001F4010" w:rsidP="006A04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19F534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54FC0"/>
    <w:multiLevelType w:val="hybridMultilevel"/>
    <w:tmpl w:val="3DEE3B6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9200C"/>
    <w:multiLevelType w:val="hybridMultilevel"/>
    <w:tmpl w:val="2510199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B11EB1"/>
    <w:multiLevelType w:val="hybridMultilevel"/>
    <w:tmpl w:val="61D805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F1187"/>
    <w:multiLevelType w:val="multilevel"/>
    <w:tmpl w:val="4EE044E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2CA74A71"/>
    <w:multiLevelType w:val="multilevel"/>
    <w:tmpl w:val="19B0EBC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1" w15:restartNumberingAfterBreak="0">
    <w:nsid w:val="2E1D4A80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16019"/>
    <w:multiLevelType w:val="hybridMultilevel"/>
    <w:tmpl w:val="34F62674"/>
    <w:lvl w:ilvl="0" w:tplc="B2FA8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F6872"/>
    <w:multiLevelType w:val="hybridMultilevel"/>
    <w:tmpl w:val="139451B0"/>
    <w:lvl w:ilvl="0" w:tplc="B126A3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6D6357"/>
    <w:multiLevelType w:val="hybridMultilevel"/>
    <w:tmpl w:val="E4D42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B424F"/>
    <w:multiLevelType w:val="hybridMultilevel"/>
    <w:tmpl w:val="3D508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C167E1"/>
    <w:multiLevelType w:val="hybridMultilevel"/>
    <w:tmpl w:val="72A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3">
    <w:abstractNumId w:val="5"/>
  </w:num>
  <w:num w:numId="4">
    <w:abstractNumId w:val="15"/>
  </w:num>
  <w:num w:numId="5">
    <w:abstractNumId w:val="16"/>
  </w:num>
  <w:num w:numId="6">
    <w:abstractNumId w:val="14"/>
  </w:num>
  <w:num w:numId="7">
    <w:abstractNumId w:val="13"/>
  </w:num>
  <w:num w:numId="8">
    <w:abstractNumId w:val="8"/>
  </w:num>
  <w:num w:numId="9">
    <w:abstractNumId w:val="7"/>
  </w:num>
  <w:num w:numId="10">
    <w:abstractNumId w:val="12"/>
  </w:num>
  <w:num w:numId="11">
    <w:abstractNumId w:val="11"/>
  </w:num>
  <w:num w:numId="12">
    <w:abstractNumId w:val="10"/>
  </w:num>
  <w:num w:numId="13">
    <w:abstractNumId w:val="10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4">
    <w:abstractNumId w:val="10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5">
    <w:abstractNumId w:val="10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lowerLetter"/>
        <w:lvlText w:val="%2)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16">
    <w:abstractNumId w:val="1"/>
  </w:num>
  <w:num w:numId="17">
    <w:abstractNumId w:val="6"/>
  </w:num>
  <w:num w:numId="18">
    <w:abstractNumId w:val="2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67"/>
    <w:rsid w:val="00003B00"/>
    <w:rsid w:val="000068DE"/>
    <w:rsid w:val="00007061"/>
    <w:rsid w:val="0002576F"/>
    <w:rsid w:val="000422CD"/>
    <w:rsid w:val="000519C4"/>
    <w:rsid w:val="0006370D"/>
    <w:rsid w:val="000666D1"/>
    <w:rsid w:val="00075C14"/>
    <w:rsid w:val="00097CA9"/>
    <w:rsid w:val="000A2718"/>
    <w:rsid w:val="000B2E5F"/>
    <w:rsid w:val="000D1CDE"/>
    <w:rsid w:val="000E148F"/>
    <w:rsid w:val="000E155E"/>
    <w:rsid w:val="000E2600"/>
    <w:rsid w:val="000E4D0E"/>
    <w:rsid w:val="00124AC0"/>
    <w:rsid w:val="00125AC9"/>
    <w:rsid w:val="00136CEC"/>
    <w:rsid w:val="0014024D"/>
    <w:rsid w:val="001425DB"/>
    <w:rsid w:val="00163598"/>
    <w:rsid w:val="00166525"/>
    <w:rsid w:val="00167BA3"/>
    <w:rsid w:val="00187FA7"/>
    <w:rsid w:val="001947A4"/>
    <w:rsid w:val="001958B1"/>
    <w:rsid w:val="001B027B"/>
    <w:rsid w:val="001B3D85"/>
    <w:rsid w:val="001B54EF"/>
    <w:rsid w:val="001B5FA7"/>
    <w:rsid w:val="001C5D74"/>
    <w:rsid w:val="001D58EF"/>
    <w:rsid w:val="001E096E"/>
    <w:rsid w:val="001F4010"/>
    <w:rsid w:val="001F5291"/>
    <w:rsid w:val="001F685E"/>
    <w:rsid w:val="00205E7E"/>
    <w:rsid w:val="002300AD"/>
    <w:rsid w:val="002321A7"/>
    <w:rsid w:val="0023678A"/>
    <w:rsid w:val="0024072E"/>
    <w:rsid w:val="002428C5"/>
    <w:rsid w:val="002458E3"/>
    <w:rsid w:val="002603BC"/>
    <w:rsid w:val="0026221A"/>
    <w:rsid w:val="00276A3A"/>
    <w:rsid w:val="002800DD"/>
    <w:rsid w:val="00282718"/>
    <w:rsid w:val="002861E3"/>
    <w:rsid w:val="002B4BA7"/>
    <w:rsid w:val="002D38EF"/>
    <w:rsid w:val="002D5231"/>
    <w:rsid w:val="002D57DF"/>
    <w:rsid w:val="002E7A49"/>
    <w:rsid w:val="002F0B38"/>
    <w:rsid w:val="002F2418"/>
    <w:rsid w:val="00316083"/>
    <w:rsid w:val="00320420"/>
    <w:rsid w:val="0033302B"/>
    <w:rsid w:val="00340ECA"/>
    <w:rsid w:val="00354A7E"/>
    <w:rsid w:val="0035549E"/>
    <w:rsid w:val="00383DBA"/>
    <w:rsid w:val="00390C34"/>
    <w:rsid w:val="003A1358"/>
    <w:rsid w:val="003A6E8F"/>
    <w:rsid w:val="003C3532"/>
    <w:rsid w:val="003C63E3"/>
    <w:rsid w:val="003D544F"/>
    <w:rsid w:val="003F47AB"/>
    <w:rsid w:val="004002CB"/>
    <w:rsid w:val="00406CCE"/>
    <w:rsid w:val="0041033F"/>
    <w:rsid w:val="00410D2B"/>
    <w:rsid w:val="00411D46"/>
    <w:rsid w:val="004135C4"/>
    <w:rsid w:val="004147F8"/>
    <w:rsid w:val="004228CB"/>
    <w:rsid w:val="004262B0"/>
    <w:rsid w:val="004313E1"/>
    <w:rsid w:val="00457692"/>
    <w:rsid w:val="00485D76"/>
    <w:rsid w:val="00490D94"/>
    <w:rsid w:val="00493FB5"/>
    <w:rsid w:val="004953CA"/>
    <w:rsid w:val="00497622"/>
    <w:rsid w:val="004A0197"/>
    <w:rsid w:val="004B7427"/>
    <w:rsid w:val="004B7B31"/>
    <w:rsid w:val="004C40E2"/>
    <w:rsid w:val="004C46FE"/>
    <w:rsid w:val="004D09B3"/>
    <w:rsid w:val="004E0D0A"/>
    <w:rsid w:val="004E6EC6"/>
    <w:rsid w:val="005128CB"/>
    <w:rsid w:val="00516CE2"/>
    <w:rsid w:val="00520709"/>
    <w:rsid w:val="0052610A"/>
    <w:rsid w:val="00542622"/>
    <w:rsid w:val="0054725A"/>
    <w:rsid w:val="00556C4E"/>
    <w:rsid w:val="00565DCD"/>
    <w:rsid w:val="005802A5"/>
    <w:rsid w:val="005A7AAC"/>
    <w:rsid w:val="005D1E47"/>
    <w:rsid w:val="005D59DF"/>
    <w:rsid w:val="005F4E88"/>
    <w:rsid w:val="006008CE"/>
    <w:rsid w:val="006056E6"/>
    <w:rsid w:val="0061262C"/>
    <w:rsid w:val="00635B4F"/>
    <w:rsid w:val="00637553"/>
    <w:rsid w:val="006617A8"/>
    <w:rsid w:val="006670A2"/>
    <w:rsid w:val="00667F98"/>
    <w:rsid w:val="00672A1F"/>
    <w:rsid w:val="00673377"/>
    <w:rsid w:val="006941E3"/>
    <w:rsid w:val="006A0457"/>
    <w:rsid w:val="006E3313"/>
    <w:rsid w:val="006F47EA"/>
    <w:rsid w:val="006F7AA1"/>
    <w:rsid w:val="00700E5E"/>
    <w:rsid w:val="0070492D"/>
    <w:rsid w:val="00710A85"/>
    <w:rsid w:val="00712636"/>
    <w:rsid w:val="00717F41"/>
    <w:rsid w:val="00722D6F"/>
    <w:rsid w:val="00723689"/>
    <w:rsid w:val="00732B8B"/>
    <w:rsid w:val="00740853"/>
    <w:rsid w:val="007438E4"/>
    <w:rsid w:val="00752004"/>
    <w:rsid w:val="00782BF2"/>
    <w:rsid w:val="007B3DE0"/>
    <w:rsid w:val="007C32F1"/>
    <w:rsid w:val="007E6A72"/>
    <w:rsid w:val="007F5285"/>
    <w:rsid w:val="008020D1"/>
    <w:rsid w:val="00816334"/>
    <w:rsid w:val="008164F1"/>
    <w:rsid w:val="00825CF7"/>
    <w:rsid w:val="00833BFC"/>
    <w:rsid w:val="008343A8"/>
    <w:rsid w:val="00842549"/>
    <w:rsid w:val="00886D5C"/>
    <w:rsid w:val="00887CD7"/>
    <w:rsid w:val="00893605"/>
    <w:rsid w:val="008A1D99"/>
    <w:rsid w:val="008B2D0D"/>
    <w:rsid w:val="008C5EAA"/>
    <w:rsid w:val="008E2B32"/>
    <w:rsid w:val="008E4E90"/>
    <w:rsid w:val="008F0186"/>
    <w:rsid w:val="008F1761"/>
    <w:rsid w:val="00904EBE"/>
    <w:rsid w:val="00916FB8"/>
    <w:rsid w:val="00920296"/>
    <w:rsid w:val="0093220B"/>
    <w:rsid w:val="00960C36"/>
    <w:rsid w:val="00967B2C"/>
    <w:rsid w:val="00977F2A"/>
    <w:rsid w:val="009807DB"/>
    <w:rsid w:val="00997EC8"/>
    <w:rsid w:val="009A7F8A"/>
    <w:rsid w:val="009B10FC"/>
    <w:rsid w:val="009B4E6A"/>
    <w:rsid w:val="009C5741"/>
    <w:rsid w:val="009D6E7E"/>
    <w:rsid w:val="009E2063"/>
    <w:rsid w:val="009E43A2"/>
    <w:rsid w:val="009E6152"/>
    <w:rsid w:val="00A17F45"/>
    <w:rsid w:val="00A23A65"/>
    <w:rsid w:val="00A415FD"/>
    <w:rsid w:val="00A417A9"/>
    <w:rsid w:val="00A65EBB"/>
    <w:rsid w:val="00A77689"/>
    <w:rsid w:val="00A8770E"/>
    <w:rsid w:val="00AB3979"/>
    <w:rsid w:val="00AC32B8"/>
    <w:rsid w:val="00AC789F"/>
    <w:rsid w:val="00AD58A0"/>
    <w:rsid w:val="00AF4CAB"/>
    <w:rsid w:val="00B21FB9"/>
    <w:rsid w:val="00B279D3"/>
    <w:rsid w:val="00B364F8"/>
    <w:rsid w:val="00B45992"/>
    <w:rsid w:val="00B50097"/>
    <w:rsid w:val="00B50CE5"/>
    <w:rsid w:val="00B51FDD"/>
    <w:rsid w:val="00B56C93"/>
    <w:rsid w:val="00B671A5"/>
    <w:rsid w:val="00B72403"/>
    <w:rsid w:val="00B762C6"/>
    <w:rsid w:val="00B82ABD"/>
    <w:rsid w:val="00B90F02"/>
    <w:rsid w:val="00B9198A"/>
    <w:rsid w:val="00B97EE8"/>
    <w:rsid w:val="00BA2117"/>
    <w:rsid w:val="00BA35DB"/>
    <w:rsid w:val="00BB6E99"/>
    <w:rsid w:val="00BC3FFC"/>
    <w:rsid w:val="00BD01F0"/>
    <w:rsid w:val="00BD050E"/>
    <w:rsid w:val="00BE1006"/>
    <w:rsid w:val="00BF280E"/>
    <w:rsid w:val="00C1697F"/>
    <w:rsid w:val="00C22E3E"/>
    <w:rsid w:val="00C41786"/>
    <w:rsid w:val="00C537EB"/>
    <w:rsid w:val="00C55123"/>
    <w:rsid w:val="00C609F9"/>
    <w:rsid w:val="00C71190"/>
    <w:rsid w:val="00C71CEF"/>
    <w:rsid w:val="00C774F6"/>
    <w:rsid w:val="00C833CC"/>
    <w:rsid w:val="00C84E07"/>
    <w:rsid w:val="00C84E65"/>
    <w:rsid w:val="00C9167B"/>
    <w:rsid w:val="00C935D1"/>
    <w:rsid w:val="00C960B5"/>
    <w:rsid w:val="00C97A9B"/>
    <w:rsid w:val="00CC300C"/>
    <w:rsid w:val="00CC53B6"/>
    <w:rsid w:val="00CD560C"/>
    <w:rsid w:val="00CD6B33"/>
    <w:rsid w:val="00CE30DD"/>
    <w:rsid w:val="00CE4359"/>
    <w:rsid w:val="00D36708"/>
    <w:rsid w:val="00D41910"/>
    <w:rsid w:val="00D51276"/>
    <w:rsid w:val="00D52145"/>
    <w:rsid w:val="00D83CEF"/>
    <w:rsid w:val="00D87157"/>
    <w:rsid w:val="00DA0E88"/>
    <w:rsid w:val="00DA2CFA"/>
    <w:rsid w:val="00DA5001"/>
    <w:rsid w:val="00DB3EFA"/>
    <w:rsid w:val="00DD193E"/>
    <w:rsid w:val="00DF3EF6"/>
    <w:rsid w:val="00E032E1"/>
    <w:rsid w:val="00E06918"/>
    <w:rsid w:val="00E17AF3"/>
    <w:rsid w:val="00E21E46"/>
    <w:rsid w:val="00E27E67"/>
    <w:rsid w:val="00E576CE"/>
    <w:rsid w:val="00E83CD2"/>
    <w:rsid w:val="00E97868"/>
    <w:rsid w:val="00EA1135"/>
    <w:rsid w:val="00EA7367"/>
    <w:rsid w:val="00EB1919"/>
    <w:rsid w:val="00EB5A46"/>
    <w:rsid w:val="00EC016F"/>
    <w:rsid w:val="00EC73C8"/>
    <w:rsid w:val="00ED76CC"/>
    <w:rsid w:val="00EF7038"/>
    <w:rsid w:val="00F12385"/>
    <w:rsid w:val="00F145FC"/>
    <w:rsid w:val="00F226D4"/>
    <w:rsid w:val="00F23B7B"/>
    <w:rsid w:val="00F4551B"/>
    <w:rsid w:val="00F470D0"/>
    <w:rsid w:val="00F6149F"/>
    <w:rsid w:val="00F623B0"/>
    <w:rsid w:val="00F633EB"/>
    <w:rsid w:val="00F76866"/>
    <w:rsid w:val="00F85293"/>
    <w:rsid w:val="00F91563"/>
    <w:rsid w:val="00F92863"/>
    <w:rsid w:val="00F967C0"/>
    <w:rsid w:val="00FA2247"/>
    <w:rsid w:val="00FA3699"/>
    <w:rsid w:val="00FB4281"/>
    <w:rsid w:val="00FB5808"/>
    <w:rsid w:val="00FB5B93"/>
    <w:rsid w:val="00FC1B10"/>
    <w:rsid w:val="00FC4BC2"/>
    <w:rsid w:val="00FC72BD"/>
    <w:rsid w:val="00FD5F59"/>
    <w:rsid w:val="00FD6CD8"/>
    <w:rsid w:val="00FE2B4A"/>
    <w:rsid w:val="00FE646A"/>
    <w:rsid w:val="00FF3B8F"/>
    <w:rsid w:val="00FF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CC8CFF1"/>
  <w15:chartTrackingRefBased/>
  <w15:docId w15:val="{D40D5DD2-4482-4C38-B669-DC1CE3B2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7E67"/>
    <w:rPr>
      <w:rFonts w:ascii="Arial" w:hAnsi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603B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27E67"/>
    <w:pPr>
      <w:keepNext/>
      <w:widowControl w:val="0"/>
      <w:jc w:val="right"/>
      <w:outlineLvl w:val="1"/>
    </w:pPr>
    <w:rPr>
      <w:b/>
      <w:color w:val="000000"/>
      <w:sz w:val="18"/>
      <w:szCs w:val="20"/>
    </w:rPr>
  </w:style>
  <w:style w:type="paragraph" w:styleId="Ttulo3">
    <w:name w:val="heading 3"/>
    <w:basedOn w:val="Normal"/>
    <w:next w:val="Normal"/>
    <w:qFormat/>
    <w:rsid w:val="00E27E67"/>
    <w:pPr>
      <w:keepNext/>
      <w:widowControl w:val="0"/>
      <w:jc w:val="center"/>
      <w:outlineLvl w:val="2"/>
    </w:pPr>
    <w:rPr>
      <w:b/>
      <w:color w:val="000000"/>
      <w:sz w:val="18"/>
      <w:szCs w:val="20"/>
      <w:lang w:val="es-CO"/>
    </w:rPr>
  </w:style>
  <w:style w:type="paragraph" w:styleId="Ttulo5">
    <w:name w:val="heading 5"/>
    <w:basedOn w:val="Normal"/>
    <w:next w:val="Normal"/>
    <w:qFormat/>
    <w:rsid w:val="00E27E67"/>
    <w:pPr>
      <w:keepNext/>
      <w:widowControl w:val="0"/>
      <w:jc w:val="both"/>
      <w:outlineLvl w:val="4"/>
    </w:pPr>
    <w:rPr>
      <w:b/>
      <w:color w:val="000000"/>
      <w:sz w:val="22"/>
      <w:szCs w:val="20"/>
      <w:lang w:val="es-CO"/>
    </w:rPr>
  </w:style>
  <w:style w:type="paragraph" w:styleId="Ttulo6">
    <w:name w:val="heading 6"/>
    <w:basedOn w:val="Normal"/>
    <w:next w:val="Normal"/>
    <w:link w:val="Ttulo6Car"/>
    <w:unhideWhenUsed/>
    <w:qFormat/>
    <w:rsid w:val="00FC72BD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F28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tulo1Car">
    <w:name w:val="Título 1 Car"/>
    <w:basedOn w:val="Fuentedeprrafopredeter"/>
    <w:link w:val="Ttulo1"/>
    <w:rsid w:val="002603BC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6E33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E3313"/>
    <w:rPr>
      <w:rFonts w:ascii="Arial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E33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313"/>
    <w:rPr>
      <w:rFonts w:ascii="Arial" w:hAnsi="Arial"/>
      <w:sz w:val="24"/>
      <w:szCs w:val="24"/>
    </w:rPr>
  </w:style>
  <w:style w:type="paragraph" w:styleId="Textonotapie">
    <w:name w:val="footnote text"/>
    <w:basedOn w:val="Normal"/>
    <w:link w:val="TextonotapieCar"/>
    <w:rsid w:val="003D544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D544F"/>
    <w:rPr>
      <w:rFonts w:ascii="Arial" w:hAnsi="Arial"/>
    </w:rPr>
  </w:style>
  <w:style w:type="character" w:styleId="Refdenotaalpie">
    <w:name w:val="footnote reference"/>
    <w:basedOn w:val="Fuentedeprrafopredeter"/>
    <w:rsid w:val="003D544F"/>
    <w:rPr>
      <w:vertAlign w:val="superscript"/>
    </w:rPr>
  </w:style>
  <w:style w:type="table" w:styleId="Tablaconcuadrcula">
    <w:name w:val="Table Grid"/>
    <w:basedOn w:val="Tablanormal"/>
    <w:rsid w:val="001F40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link w:val="SubttuloCar"/>
    <w:qFormat/>
    <w:rsid w:val="008A1D99"/>
    <w:pPr>
      <w:jc w:val="center"/>
    </w:pPr>
    <w:rPr>
      <w:b/>
      <w:sz w:val="28"/>
      <w:szCs w:val="20"/>
      <w:lang w:val="es-AR"/>
    </w:rPr>
  </w:style>
  <w:style w:type="character" w:customStyle="1" w:styleId="SubttuloCar">
    <w:name w:val="Subtítulo Car"/>
    <w:basedOn w:val="Fuentedeprrafopredeter"/>
    <w:link w:val="Subttulo"/>
    <w:rsid w:val="008A1D99"/>
    <w:rPr>
      <w:rFonts w:ascii="Arial" w:hAnsi="Arial"/>
      <w:b/>
      <w:sz w:val="28"/>
      <w:lang w:val="es-AR" w:eastAsia="es-ES"/>
    </w:rPr>
  </w:style>
  <w:style w:type="character" w:customStyle="1" w:styleId="Ttulo6Car">
    <w:name w:val="Título 6 Car"/>
    <w:basedOn w:val="Fuentedeprrafopredeter"/>
    <w:link w:val="Ttulo6"/>
    <w:rsid w:val="00FC72BD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customStyle="1" w:styleId="Textoindependiente21">
    <w:name w:val="Texto independiente 21"/>
    <w:basedOn w:val="Normal"/>
    <w:rsid w:val="00FC72BD"/>
    <w:pPr>
      <w:tabs>
        <w:tab w:val="left" w:pos="5103"/>
      </w:tabs>
      <w:spacing w:line="240" w:lineRule="atLeast"/>
      <w:jc w:val="both"/>
    </w:pPr>
    <w:rPr>
      <w:sz w:val="16"/>
      <w:szCs w:val="20"/>
      <w:lang w:val="es-ES_tradnl"/>
    </w:rPr>
  </w:style>
  <w:style w:type="paragraph" w:customStyle="1" w:styleId="Epgrafe">
    <w:name w:val="Epígrafe"/>
    <w:basedOn w:val="Normal"/>
    <w:next w:val="Normal"/>
    <w:qFormat/>
    <w:rsid w:val="00FC72BD"/>
    <w:pPr>
      <w:spacing w:before="240" w:after="120"/>
      <w:jc w:val="both"/>
    </w:pPr>
    <w:rPr>
      <w:b/>
      <w:i/>
      <w:sz w:val="22"/>
      <w:szCs w:val="20"/>
      <w:lang w:val="es-ES_tradnl"/>
    </w:rPr>
  </w:style>
  <w:style w:type="character" w:customStyle="1" w:styleId="Smbolodenotaalpie">
    <w:name w:val="Símbolo de nota al pie"/>
    <w:basedOn w:val="Fuentedeprrafopredeter"/>
    <w:rsid w:val="00B45992"/>
    <w:rPr>
      <w:vertAlign w:val="superscript"/>
    </w:rPr>
  </w:style>
  <w:style w:type="paragraph" w:customStyle="1" w:styleId="Default">
    <w:name w:val="Default"/>
    <w:rsid w:val="000E4D0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s-PY"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6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5A0A2-2584-4594-8DE1-A09B4C5C9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433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para la presentación de proyectos de investigación en la Fundación Universitaria Los Libertadores</vt:lpstr>
      <vt:lpstr>Formato para la presentación de proyectos de investigación en la Fundación Universitaria Los Libertadores</vt:lpstr>
    </vt:vector>
  </TitlesOfParts>
  <Company>FULL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la presentación de proyectos de investigación en la Fundación Universitaria Los Libertadores</dc:title>
  <dc:subject/>
  <dc:creator>FULL</dc:creator>
  <cp:keywords/>
  <cp:lastModifiedBy>Dina-HP</cp:lastModifiedBy>
  <cp:revision>21</cp:revision>
  <cp:lastPrinted>2021-06-22T15:10:00Z</cp:lastPrinted>
  <dcterms:created xsi:type="dcterms:W3CDTF">2021-06-18T14:51:00Z</dcterms:created>
  <dcterms:modified xsi:type="dcterms:W3CDTF">2021-06-22T15:14:00Z</dcterms:modified>
</cp:coreProperties>
</file>